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8F" w:rsidRDefault="006C1BA7" w:rsidP="00B579E6">
      <w:pPr>
        <w:rPr>
          <w:rFonts w:ascii="Tempus Sans ITC" w:hAnsi="Tempus Sans ITC"/>
          <w:b/>
          <w:sz w:val="18"/>
          <w:szCs w:val="18"/>
        </w:rPr>
      </w:pPr>
      <w:r>
        <w:rPr>
          <w:color w:val="000000"/>
          <w:sz w:val="18"/>
          <w:szCs w:val="18"/>
        </w:rPr>
        <w:t xml:space="preserve">    </w:t>
      </w:r>
    </w:p>
    <w:p w:rsidR="00B579E6" w:rsidRPr="006F2B2B" w:rsidRDefault="00B579E6" w:rsidP="004B7A18">
      <w:pPr>
        <w:numPr>
          <w:ilvl w:val="3"/>
          <w:numId w:val="11"/>
        </w:numPr>
        <w:suppressAutoHyphens w:val="0"/>
        <w:jc w:val="center"/>
        <w:rPr>
          <w:rFonts w:ascii="Tempus Sans ITC" w:hAnsi="Tempus Sans ITC"/>
          <w:b/>
          <w:color w:val="1F497D"/>
          <w:sz w:val="28"/>
          <w:szCs w:val="28"/>
        </w:rPr>
      </w:pPr>
      <w:r w:rsidRPr="006F2B2B">
        <w:rPr>
          <w:color w:val="1F497D"/>
        </w:rPr>
        <w:pict>
          <v:line id="_x0000_s1029" style="position:absolute;left:0;text-align:left;z-index:1" from="60.7pt,21.5pt" to="186.7pt,21.5pt">
            <w10:wrap side="left"/>
          </v:line>
        </w:pict>
      </w:r>
      <w:r w:rsidRPr="006F2B2B">
        <w:rPr>
          <w:color w:val="1F497D"/>
          <w:sz w:val="36"/>
          <w:szCs w:val="36"/>
        </w:rPr>
        <w:t>A.S.CO.</w:t>
      </w:r>
      <w:r w:rsidRPr="006F2B2B">
        <w:rPr>
          <w:rFonts w:ascii="Tempus Sans ITC" w:hAnsi="Tempus Sans ITC"/>
          <w:color w:val="1F497D"/>
          <w:sz w:val="36"/>
          <w:szCs w:val="36"/>
        </w:rPr>
        <w:t xml:space="preserve"> srl</w:t>
      </w:r>
    </w:p>
    <w:p w:rsidR="00B579E6" w:rsidRPr="006F2B2B" w:rsidRDefault="00B579E6" w:rsidP="004B7A18">
      <w:pPr>
        <w:jc w:val="center"/>
        <w:rPr>
          <w:color w:val="1F497D"/>
          <w:sz w:val="20"/>
          <w:szCs w:val="20"/>
        </w:rPr>
      </w:pPr>
      <w:r w:rsidRPr="006F2B2B">
        <w:rPr>
          <w:color w:val="1F497D"/>
          <w:sz w:val="20"/>
          <w:szCs w:val="20"/>
        </w:rPr>
        <w:t>Assistenza Sanitaria Comasca</w:t>
      </w:r>
    </w:p>
    <w:p w:rsidR="00351ED2" w:rsidRDefault="00AF49C1" w:rsidP="00351ED2">
      <w:pPr>
        <w:spacing w:before="100" w:beforeAutospacing="1" w:after="100" w:afterAutospacing="1" w:line="360" w:lineRule="auto"/>
        <w:jc w:val="center"/>
        <w:rPr>
          <w:b/>
          <w:color w:val="1F497D"/>
          <w:sz w:val="28"/>
          <w:szCs w:val="28"/>
          <w:u w:val="single"/>
          <w:lang w:eastAsia="it-IT"/>
        </w:rPr>
      </w:pPr>
      <w:hyperlink r:id="rId6" w:history="1">
        <w:r w:rsidR="0037299D" w:rsidRPr="00351ED2">
          <w:rPr>
            <w:b/>
            <w:color w:val="1F497D"/>
            <w:sz w:val="28"/>
            <w:szCs w:val="28"/>
            <w:u w:val="single"/>
            <w:lang w:eastAsia="it-IT"/>
          </w:rPr>
          <w:t xml:space="preserve">Assistenza </w:t>
        </w:r>
        <w:r w:rsidRPr="00351ED2">
          <w:rPr>
            <w:b/>
            <w:color w:val="1F497D"/>
            <w:sz w:val="28"/>
            <w:szCs w:val="28"/>
            <w:u w:val="single"/>
            <w:lang w:eastAsia="it-IT"/>
          </w:rPr>
          <w:t>Domiciliare</w:t>
        </w:r>
      </w:hyperlink>
      <w:r w:rsidR="00C27CD0" w:rsidRPr="00351ED2">
        <w:rPr>
          <w:b/>
          <w:color w:val="1F497D"/>
          <w:sz w:val="28"/>
          <w:szCs w:val="28"/>
          <w:u w:val="single"/>
          <w:lang w:eastAsia="it-IT"/>
        </w:rPr>
        <w:t>/</w:t>
      </w:r>
      <w:r w:rsidR="0037299D" w:rsidRPr="00351ED2">
        <w:rPr>
          <w:b/>
          <w:color w:val="1F497D"/>
          <w:sz w:val="28"/>
          <w:szCs w:val="28"/>
          <w:u w:val="single"/>
          <w:lang w:eastAsia="it-IT"/>
        </w:rPr>
        <w:t>Ospedaliera</w:t>
      </w:r>
      <w:r w:rsidR="00351ED2" w:rsidRPr="00351ED2">
        <w:rPr>
          <w:b/>
          <w:color w:val="1F497D"/>
          <w:sz w:val="28"/>
          <w:szCs w:val="28"/>
          <w:u w:val="single"/>
          <w:lang w:eastAsia="it-IT"/>
        </w:rPr>
        <w:t xml:space="preserve"> con Infermieri Fisioterapisti, ASA/OSS per qualsiasi tipo di esigenza</w:t>
      </w:r>
      <w:r w:rsidR="00351ED2">
        <w:rPr>
          <w:b/>
          <w:color w:val="1F497D"/>
          <w:sz w:val="28"/>
          <w:szCs w:val="28"/>
          <w:u w:val="single"/>
          <w:lang w:eastAsia="it-IT"/>
        </w:rPr>
        <w:t>.</w:t>
      </w:r>
    </w:p>
    <w:p w:rsidR="00AF49C1" w:rsidRPr="00351ED2" w:rsidRDefault="00537753" w:rsidP="00351ED2">
      <w:pPr>
        <w:spacing w:before="100" w:beforeAutospacing="1" w:after="100" w:afterAutospacing="1" w:line="360" w:lineRule="auto"/>
        <w:jc w:val="both"/>
        <w:rPr>
          <w:b/>
          <w:sz w:val="36"/>
          <w:szCs w:val="36"/>
          <w:u w:val="single"/>
          <w:lang w:eastAsia="it-IT"/>
        </w:rPr>
      </w:pPr>
      <w:r>
        <w:rPr>
          <w:sz w:val="36"/>
          <w:szCs w:val="36"/>
          <w:lang w:eastAsia="it-IT"/>
        </w:rPr>
        <w:t xml:space="preserve">     </w:t>
      </w:r>
      <w:r w:rsidR="00FE6D7D" w:rsidRPr="00C27CD0">
        <w:rPr>
          <w:color w:val="365F91"/>
          <w:sz w:val="40"/>
          <w:szCs w:val="40"/>
          <w:lang w:eastAsia="it-IT"/>
        </w:rPr>
        <w:t>C</w:t>
      </w:r>
      <w:r w:rsidR="00FE6D7D">
        <w:rPr>
          <w:rStyle w:val="testo-centrale"/>
          <w:color w:val="365F91"/>
          <w:sz w:val="28"/>
          <w:szCs w:val="28"/>
        </w:rPr>
        <w:t>on A.S.CO.</w:t>
      </w:r>
      <w:r w:rsidR="00AF49C1" w:rsidRPr="00C27CD0">
        <w:rPr>
          <w:rStyle w:val="testo-centrale"/>
          <w:color w:val="365F91"/>
          <w:sz w:val="28"/>
          <w:szCs w:val="28"/>
        </w:rPr>
        <w:t>srl è possibile prenotare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 </w:t>
      </w:r>
      <w:r w:rsidR="00C90180" w:rsidRPr="00C27CD0">
        <w:rPr>
          <w:rStyle w:val="testo-centrale"/>
          <w:color w:val="365F91"/>
          <w:sz w:val="28"/>
          <w:szCs w:val="28"/>
        </w:rPr>
        <w:t>interventi a favore di anziani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 che necessitano di 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assistenza sanitaria per tutte le prestazioni indicate dal Medico curante e </w:t>
      </w:r>
      <w:r w:rsidR="008F1AF5" w:rsidRPr="00C27CD0">
        <w:rPr>
          <w:rStyle w:val="testo-centrale"/>
          <w:color w:val="365F91"/>
          <w:sz w:val="28"/>
          <w:szCs w:val="28"/>
        </w:rPr>
        <w:t xml:space="preserve">assistenza 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parasanitaria 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per l'igiene personale, la vestizione, il pasto, la vigilanza e la tutela, </w:t>
      </w:r>
      <w:r w:rsidR="00C90180" w:rsidRPr="00C27CD0">
        <w:rPr>
          <w:rStyle w:val="testo-centrale"/>
          <w:color w:val="365F91"/>
          <w:sz w:val="28"/>
          <w:szCs w:val="28"/>
        </w:rPr>
        <w:t xml:space="preserve">la </w:t>
      </w:r>
      <w:r w:rsidR="00AF49C1" w:rsidRPr="00C27CD0">
        <w:rPr>
          <w:rStyle w:val="testo-centrale"/>
          <w:color w:val="365F91"/>
          <w:sz w:val="28"/>
          <w:szCs w:val="28"/>
        </w:rPr>
        <w:t>prevenzione</w:t>
      </w:r>
      <w:r w:rsidR="00C90180" w:rsidRPr="00C27CD0">
        <w:rPr>
          <w:rStyle w:val="testo-centrale"/>
          <w:color w:val="365F91"/>
          <w:sz w:val="28"/>
          <w:szCs w:val="28"/>
        </w:rPr>
        <w:t xml:space="preserve"> delle patologie terziarie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 o il supporto per la cura di determinate patologie. L'assistenza può essere 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ad accessi </w:t>
      </w:r>
      <w:r w:rsidR="00BD105E" w:rsidRPr="00C27CD0">
        <w:rPr>
          <w:rStyle w:val="testo-centrale"/>
          <w:color w:val="365F91"/>
          <w:sz w:val="28"/>
          <w:szCs w:val="28"/>
        </w:rPr>
        <w:t xml:space="preserve">(nel caso di </w:t>
      </w:r>
      <w:r w:rsidR="00914E51" w:rsidRPr="00C27CD0">
        <w:rPr>
          <w:rStyle w:val="testo-centrale"/>
          <w:color w:val="365F91"/>
          <w:sz w:val="28"/>
          <w:szCs w:val="28"/>
        </w:rPr>
        <w:t>prestazioni sanitarie</w:t>
      </w:r>
      <w:r w:rsidR="00BD105E" w:rsidRPr="00C27CD0">
        <w:rPr>
          <w:rStyle w:val="testo-centrale"/>
          <w:color w:val="365F91"/>
          <w:sz w:val="28"/>
          <w:szCs w:val="28"/>
        </w:rPr>
        <w:t>)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 o ad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 ore</w:t>
      </w:r>
      <w:r w:rsidR="00914E51" w:rsidRPr="00C27CD0">
        <w:rPr>
          <w:rStyle w:val="testo-centrale"/>
          <w:color w:val="365F91"/>
          <w:sz w:val="28"/>
          <w:szCs w:val="28"/>
        </w:rPr>
        <w:t xml:space="preserve"> nel caso di assist. </w:t>
      </w:r>
      <w:r w:rsidR="00BD105E" w:rsidRPr="00C27CD0">
        <w:rPr>
          <w:rStyle w:val="testo-centrale"/>
          <w:color w:val="365F91"/>
          <w:sz w:val="28"/>
          <w:szCs w:val="28"/>
        </w:rPr>
        <w:t>p</w:t>
      </w:r>
      <w:r w:rsidR="00914E51" w:rsidRPr="00C27CD0">
        <w:rPr>
          <w:rStyle w:val="testo-centrale"/>
          <w:color w:val="365F91"/>
          <w:sz w:val="28"/>
          <w:szCs w:val="28"/>
        </w:rPr>
        <w:t>arasanitaria.</w:t>
      </w:r>
      <w:r w:rsidR="00BD105E" w:rsidRPr="00C27CD0">
        <w:rPr>
          <w:rStyle w:val="testo-centrale"/>
          <w:color w:val="365F91"/>
          <w:sz w:val="28"/>
          <w:szCs w:val="28"/>
        </w:rPr>
        <w:t xml:space="preserve"> E’ possibile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 programmare interventi personalizzati per un periodo determinato fino al </w:t>
      </w:r>
      <w:r w:rsidR="00351ED2">
        <w:rPr>
          <w:rStyle w:val="testo-centrale"/>
          <w:color w:val="365F91"/>
          <w:sz w:val="28"/>
          <w:szCs w:val="28"/>
        </w:rPr>
        <w:t xml:space="preserve">raggiungimento dell’ obiettivo o </w:t>
      </w:r>
      <w:r w:rsidR="00AF49C1" w:rsidRPr="00C27CD0">
        <w:rPr>
          <w:rStyle w:val="testo-centrale"/>
          <w:color w:val="365F91"/>
          <w:sz w:val="28"/>
          <w:szCs w:val="28"/>
        </w:rPr>
        <w:t>per</w:t>
      </w:r>
      <w:r w:rsidR="00351ED2">
        <w:rPr>
          <w:rStyle w:val="testo-centrale"/>
          <w:color w:val="365F91"/>
          <w:sz w:val="28"/>
          <w:szCs w:val="28"/>
        </w:rPr>
        <w:t xml:space="preserve"> </w:t>
      </w:r>
      <w:r w:rsidR="00AF49C1" w:rsidRPr="00C27CD0">
        <w:rPr>
          <w:rStyle w:val="testo-centrale"/>
          <w:color w:val="365F91"/>
          <w:sz w:val="28"/>
          <w:szCs w:val="28"/>
        </w:rPr>
        <w:t>period</w:t>
      </w:r>
      <w:r w:rsidR="00351ED2">
        <w:rPr>
          <w:rStyle w:val="testo-centrale"/>
          <w:color w:val="365F91"/>
          <w:sz w:val="28"/>
          <w:szCs w:val="28"/>
        </w:rPr>
        <w:t>i</w:t>
      </w:r>
      <w:r w:rsidR="00AF49C1" w:rsidRPr="00C27CD0">
        <w:rPr>
          <w:rStyle w:val="testo-centrale"/>
          <w:color w:val="365F91"/>
          <w:sz w:val="28"/>
          <w:szCs w:val="28"/>
        </w:rPr>
        <w:t xml:space="preserve"> </w:t>
      </w:r>
      <w:r w:rsidR="00351ED2">
        <w:rPr>
          <w:rStyle w:val="testo-centrale"/>
          <w:color w:val="365F91"/>
          <w:sz w:val="28"/>
          <w:szCs w:val="28"/>
        </w:rPr>
        <w:t xml:space="preserve">contingenti alle </w:t>
      </w:r>
      <w:r w:rsidR="00AF49C1" w:rsidRPr="00C27CD0">
        <w:rPr>
          <w:rStyle w:val="testo-centrale"/>
          <w:color w:val="365F91"/>
          <w:sz w:val="28"/>
          <w:szCs w:val="28"/>
        </w:rPr>
        <w:t>necessità dell'assistito e della famiglia.</w:t>
      </w:r>
      <w:r w:rsidR="00BD105E" w:rsidRPr="00C27CD0">
        <w:rPr>
          <w:rStyle w:val="testo-centrale"/>
          <w:color w:val="365F91"/>
          <w:sz w:val="28"/>
          <w:szCs w:val="28"/>
        </w:rPr>
        <w:t xml:space="preserve"> </w:t>
      </w:r>
      <w:r w:rsidR="008F1AF5" w:rsidRPr="00C27CD0">
        <w:rPr>
          <w:rStyle w:val="testo-centrale"/>
          <w:color w:val="365F91"/>
          <w:sz w:val="28"/>
          <w:szCs w:val="28"/>
        </w:rPr>
        <w:t xml:space="preserve">      </w:t>
      </w:r>
    </w:p>
    <w:p w:rsidR="00B579E6" w:rsidRPr="00914E51" w:rsidRDefault="00B579E6" w:rsidP="004B7A18">
      <w:pPr>
        <w:jc w:val="center"/>
        <w:rPr>
          <w:rFonts w:ascii="Tempus Sans ITC" w:hAnsi="Tempus Sans ITC"/>
          <w:b/>
          <w:sz w:val="18"/>
          <w:szCs w:val="18"/>
        </w:rPr>
      </w:pPr>
    </w:p>
    <w:p w:rsidR="00FE6D7D" w:rsidRPr="006F2B2B" w:rsidRDefault="00FE6D7D" w:rsidP="00FE6D7D">
      <w:pPr>
        <w:numPr>
          <w:ilvl w:val="3"/>
          <w:numId w:val="11"/>
        </w:numPr>
        <w:suppressAutoHyphens w:val="0"/>
        <w:jc w:val="center"/>
        <w:rPr>
          <w:rFonts w:ascii="Tempus Sans ITC" w:hAnsi="Tempus Sans ITC"/>
          <w:b/>
          <w:color w:val="1F497D"/>
          <w:sz w:val="28"/>
          <w:szCs w:val="28"/>
        </w:rPr>
      </w:pPr>
      <w:r w:rsidRPr="006F2B2B">
        <w:rPr>
          <w:color w:val="1F497D"/>
        </w:rPr>
        <w:pict>
          <v:line id="_x0000_s1031" style="position:absolute;left:0;text-align:left;z-index:2" from="60.7pt,21.5pt" to="186.7pt,21.5pt">
            <w10:wrap side="left"/>
          </v:line>
        </w:pict>
      </w:r>
      <w:r w:rsidRPr="006F2B2B">
        <w:rPr>
          <w:color w:val="1F497D"/>
          <w:sz w:val="36"/>
          <w:szCs w:val="36"/>
        </w:rPr>
        <w:t>A.S.CO.</w:t>
      </w:r>
      <w:r w:rsidRPr="006F2B2B">
        <w:rPr>
          <w:rFonts w:ascii="Tempus Sans ITC" w:hAnsi="Tempus Sans ITC"/>
          <w:color w:val="1F497D"/>
          <w:sz w:val="36"/>
          <w:szCs w:val="36"/>
        </w:rPr>
        <w:t xml:space="preserve"> srl</w:t>
      </w:r>
    </w:p>
    <w:p w:rsidR="00FE6D7D" w:rsidRPr="006F2B2B" w:rsidRDefault="00FE6D7D" w:rsidP="00FE6D7D">
      <w:pPr>
        <w:jc w:val="center"/>
        <w:rPr>
          <w:color w:val="1F497D"/>
          <w:sz w:val="20"/>
          <w:szCs w:val="20"/>
        </w:rPr>
      </w:pPr>
      <w:r w:rsidRPr="006F2B2B">
        <w:rPr>
          <w:color w:val="1F497D"/>
          <w:sz w:val="20"/>
          <w:szCs w:val="20"/>
        </w:rPr>
        <w:t>Assistenza Sanitaria Comasca</w:t>
      </w:r>
    </w:p>
    <w:p w:rsidR="00C27CD0" w:rsidRDefault="00C27CD0" w:rsidP="00C27CD0">
      <w:pPr>
        <w:rPr>
          <w:b/>
          <w:i/>
          <w:color w:val="FF0000"/>
          <w:sz w:val="20"/>
          <w:szCs w:val="20"/>
        </w:rPr>
      </w:pPr>
    </w:p>
    <w:p w:rsidR="0077293E" w:rsidRDefault="004B7A18" w:rsidP="00D76C9C">
      <w:pPr>
        <w:ind w:left="426"/>
        <w:jc w:val="both"/>
        <w:rPr>
          <w:i/>
          <w:color w:val="365F91"/>
          <w:sz w:val="32"/>
          <w:szCs w:val="32"/>
        </w:rPr>
      </w:pPr>
      <w:r>
        <w:rPr>
          <w:i/>
          <w:color w:val="365F91"/>
          <w:sz w:val="32"/>
          <w:szCs w:val="32"/>
        </w:rPr>
        <w:t xml:space="preserve">   </w:t>
      </w:r>
      <w:proofErr w:type="spellStart"/>
      <w:r w:rsidRPr="00D76C9C">
        <w:rPr>
          <w:i/>
          <w:color w:val="FF0000"/>
          <w:sz w:val="32"/>
          <w:szCs w:val="32"/>
        </w:rPr>
        <w:t>A.S.CO.</w:t>
      </w:r>
      <w:r w:rsidR="0077293E" w:rsidRPr="00D76C9C">
        <w:rPr>
          <w:i/>
          <w:color w:val="FF0000"/>
          <w:sz w:val="32"/>
          <w:szCs w:val="32"/>
        </w:rPr>
        <w:t>srl</w:t>
      </w:r>
      <w:proofErr w:type="spellEnd"/>
      <w:r>
        <w:rPr>
          <w:i/>
          <w:color w:val="365F91"/>
          <w:sz w:val="32"/>
          <w:szCs w:val="32"/>
        </w:rPr>
        <w:t xml:space="preserve"> è</w:t>
      </w:r>
      <w:r w:rsidR="0077293E">
        <w:rPr>
          <w:i/>
          <w:color w:val="365F91"/>
          <w:sz w:val="32"/>
          <w:szCs w:val="32"/>
        </w:rPr>
        <w:t xml:space="preserve"> il primo Ente ad essersi radicato nel territorio Comasco, e dall’anno 2003 offre tutti i servizi sanitari di pubblica utilità con personale specializzato nei diversi settori di competenza. </w:t>
      </w:r>
      <w:r w:rsidR="0077293E" w:rsidRPr="00D76C9C">
        <w:rPr>
          <w:i/>
          <w:color w:val="FF0000"/>
          <w:sz w:val="32"/>
          <w:szCs w:val="32"/>
        </w:rPr>
        <w:t>L’Utente al centro dell’assistenza,</w:t>
      </w:r>
      <w:r w:rsidR="0077293E">
        <w:rPr>
          <w:i/>
          <w:color w:val="365F91"/>
          <w:sz w:val="32"/>
          <w:szCs w:val="32"/>
        </w:rPr>
        <w:t xml:space="preserve"> la visione globale delle esigenze sanitarie, hanno permesso alla nostra organizzazione di affermarsi come migliore Azienda vincendo nell’anno 2007 il premio </w:t>
      </w:r>
      <w:r w:rsidR="0077293E" w:rsidRPr="00D76C9C">
        <w:rPr>
          <w:i/>
          <w:color w:val="FF0000"/>
          <w:sz w:val="32"/>
          <w:szCs w:val="32"/>
        </w:rPr>
        <w:t>“Mercurio d’oro”</w:t>
      </w:r>
      <w:r w:rsidR="00D76C9C">
        <w:rPr>
          <w:i/>
          <w:color w:val="365F91"/>
          <w:sz w:val="32"/>
          <w:szCs w:val="32"/>
        </w:rPr>
        <w:t>per la qualità dei servizi offerti. Il personale è scelto in base ai titoli ed alle competenze ma anche per la predisposizione relazionale con gli Utenti.</w:t>
      </w:r>
    </w:p>
    <w:p w:rsidR="0077293E" w:rsidRPr="00D466E7" w:rsidRDefault="0077293E" w:rsidP="0077293E">
      <w:pPr>
        <w:ind w:left="426"/>
        <w:jc w:val="both"/>
        <w:rPr>
          <w:b/>
          <w:sz w:val="20"/>
          <w:szCs w:val="20"/>
        </w:rPr>
      </w:pPr>
    </w:p>
    <w:p w:rsidR="00010E8F" w:rsidRDefault="00010E8F" w:rsidP="00A93363">
      <w:pPr>
        <w:shd w:val="clear" w:color="auto" w:fill="FFFFFF"/>
        <w:rPr>
          <w:b/>
          <w:sz w:val="20"/>
          <w:szCs w:val="20"/>
        </w:rPr>
      </w:pPr>
    </w:p>
    <w:p w:rsidR="00010E8F" w:rsidRPr="008C0FFB" w:rsidRDefault="00010E8F">
      <w:pPr>
        <w:shd w:val="clear" w:color="auto" w:fill="FFFFFF"/>
        <w:jc w:val="center"/>
        <w:rPr>
          <w:b/>
          <w:color w:val="1F497D"/>
          <w:sz w:val="28"/>
          <w:szCs w:val="28"/>
        </w:rPr>
      </w:pPr>
    </w:p>
    <w:p w:rsidR="004F4090" w:rsidRPr="008C0FFB" w:rsidRDefault="004F4090" w:rsidP="004F4090">
      <w:pPr>
        <w:shd w:val="clear" w:color="auto" w:fill="FFFFFF"/>
        <w:jc w:val="center"/>
        <w:rPr>
          <w:b/>
          <w:color w:val="1F497D"/>
          <w:sz w:val="28"/>
          <w:szCs w:val="28"/>
        </w:rPr>
      </w:pPr>
      <w:r w:rsidRPr="008C0FFB">
        <w:rPr>
          <w:b/>
          <w:color w:val="1F497D"/>
          <w:sz w:val="28"/>
          <w:szCs w:val="28"/>
        </w:rPr>
        <w:t xml:space="preserve">Visita il nostro sito Web: </w:t>
      </w:r>
      <w:hyperlink r:id="rId7" w:history="1">
        <w:r w:rsidRPr="008C0FFB">
          <w:rPr>
            <w:rStyle w:val="Collegamentoipertestuale"/>
            <w:color w:val="FF0000"/>
            <w:sz w:val="28"/>
            <w:szCs w:val="28"/>
          </w:rPr>
          <w:t>www.ascocomo.com</w:t>
        </w:r>
      </w:hyperlink>
    </w:p>
    <w:p w:rsidR="004F4090" w:rsidRPr="008C0FFB" w:rsidRDefault="004F4090" w:rsidP="004F4090">
      <w:pPr>
        <w:shd w:val="clear" w:color="auto" w:fill="FFFFFF"/>
        <w:jc w:val="center"/>
        <w:rPr>
          <w:color w:val="1F497D"/>
          <w:sz w:val="28"/>
          <w:szCs w:val="28"/>
        </w:rPr>
      </w:pPr>
      <w:r w:rsidRPr="008C0FFB">
        <w:rPr>
          <w:b/>
          <w:color w:val="1F497D"/>
          <w:sz w:val="28"/>
          <w:szCs w:val="28"/>
        </w:rPr>
        <w:t xml:space="preserve">e-mail: </w:t>
      </w:r>
      <w:hyperlink r:id="rId8" w:history="1">
        <w:r w:rsidRPr="008C0FFB">
          <w:rPr>
            <w:rStyle w:val="Collegamentoipertestuale"/>
            <w:color w:val="1F497D"/>
            <w:sz w:val="28"/>
            <w:szCs w:val="28"/>
          </w:rPr>
          <w:t>asco@ascocomo.com</w:t>
        </w:r>
      </w:hyperlink>
    </w:p>
    <w:p w:rsidR="00DC22AD" w:rsidRPr="008C0FFB" w:rsidRDefault="00DC22AD" w:rsidP="00DC22AD">
      <w:pPr>
        <w:shd w:val="clear" w:color="auto" w:fill="FFFFFF"/>
        <w:jc w:val="center"/>
        <w:rPr>
          <w:b/>
          <w:color w:val="1F497D"/>
          <w:sz w:val="28"/>
          <w:szCs w:val="28"/>
        </w:rPr>
      </w:pPr>
      <w:r w:rsidRPr="008C0FFB">
        <w:rPr>
          <w:b/>
          <w:color w:val="1F497D"/>
          <w:sz w:val="28"/>
          <w:szCs w:val="28"/>
        </w:rPr>
        <w:t xml:space="preserve">e-mail: </w:t>
      </w:r>
      <w:hyperlink r:id="rId9" w:history="1">
        <w:r w:rsidRPr="008C0FFB">
          <w:rPr>
            <w:rStyle w:val="Collegamentoipertestuale"/>
            <w:color w:val="1F497D"/>
            <w:sz w:val="28"/>
            <w:szCs w:val="28"/>
          </w:rPr>
          <w:t>info@ascocomo.com</w:t>
        </w:r>
      </w:hyperlink>
    </w:p>
    <w:p w:rsidR="00DC22AD" w:rsidRPr="008C0FFB" w:rsidRDefault="008C0FFB" w:rsidP="00DC22AD">
      <w:pPr>
        <w:shd w:val="clear" w:color="auto" w:fill="FFFFFF"/>
        <w:rPr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</w:rPr>
        <w:t xml:space="preserve">      </w:t>
      </w:r>
      <w:r w:rsidR="00DC22AD" w:rsidRPr="008C0FFB">
        <w:rPr>
          <w:b/>
          <w:color w:val="1F497D"/>
          <w:sz w:val="28"/>
          <w:szCs w:val="28"/>
        </w:rPr>
        <w:t xml:space="preserve">   e-mail: </w:t>
      </w:r>
      <w:hyperlink r:id="rId10" w:history="1">
        <w:r w:rsidR="00DC22AD" w:rsidRPr="008C0FFB">
          <w:rPr>
            <w:rStyle w:val="Collegamentoipertestuale"/>
            <w:color w:val="1F497D"/>
            <w:sz w:val="28"/>
            <w:szCs w:val="28"/>
          </w:rPr>
          <w:t>ascocomo@pec.it</w:t>
        </w:r>
      </w:hyperlink>
    </w:p>
    <w:p w:rsidR="00DC22AD" w:rsidRPr="00537753" w:rsidRDefault="00DC22AD" w:rsidP="00DC22AD">
      <w:pPr>
        <w:shd w:val="clear" w:color="auto" w:fill="FFFFFF"/>
        <w:rPr>
          <w:b/>
          <w:color w:val="1F497D"/>
          <w:sz w:val="18"/>
          <w:szCs w:val="18"/>
        </w:rPr>
      </w:pPr>
    </w:p>
    <w:p w:rsidR="00AF49C1" w:rsidRDefault="00AF49C1" w:rsidP="00A93363">
      <w:pPr>
        <w:tabs>
          <w:tab w:val="left" w:pos="3136"/>
        </w:tabs>
        <w:ind w:right="-98"/>
        <w:rPr>
          <w:b/>
        </w:rPr>
      </w:pPr>
    </w:p>
    <w:p w:rsidR="006B6320" w:rsidRDefault="006B6320">
      <w:pPr>
        <w:tabs>
          <w:tab w:val="left" w:pos="3136"/>
        </w:tabs>
        <w:ind w:left="-180" w:right="-98"/>
        <w:jc w:val="center"/>
        <w:rPr>
          <w:b/>
        </w:rPr>
      </w:pPr>
    </w:p>
    <w:p w:rsidR="00010E8F" w:rsidRDefault="0077110D">
      <w:pPr>
        <w:tabs>
          <w:tab w:val="left" w:pos="3136"/>
        </w:tabs>
        <w:ind w:left="-180" w:right="-98"/>
        <w:jc w:val="center"/>
        <w:rPr>
          <w:b/>
          <w:sz w:val="20"/>
          <w:szCs w:val="20"/>
        </w:rPr>
      </w:pPr>
      <w:r>
        <w:rPr>
          <w:b/>
        </w:rPr>
        <w:pict>
          <v:shape id="_x0000_i1025" type="#_x0000_t75" style="width:225pt;height:252pt">
            <v:imagedata r:id="rId11" o:title=""/>
          </v:shape>
        </w:pict>
      </w:r>
    </w:p>
    <w:p w:rsidR="00010E8F" w:rsidRDefault="00010E8F">
      <w:pPr>
        <w:tabs>
          <w:tab w:val="left" w:pos="3136"/>
        </w:tabs>
        <w:rPr>
          <w:b/>
          <w:sz w:val="20"/>
          <w:szCs w:val="20"/>
        </w:rPr>
      </w:pPr>
    </w:p>
    <w:p w:rsidR="004F4090" w:rsidRPr="006F2B2B" w:rsidRDefault="004F4090" w:rsidP="004F4090">
      <w:pPr>
        <w:pBdr>
          <w:bottom w:val="single" w:sz="8" w:space="1" w:color="000000"/>
        </w:pBdr>
        <w:tabs>
          <w:tab w:val="left" w:pos="3136"/>
        </w:tabs>
        <w:ind w:hanging="180"/>
        <w:jc w:val="center"/>
        <w:rPr>
          <w:b/>
          <w:color w:val="17365D"/>
          <w:sz w:val="32"/>
          <w:szCs w:val="32"/>
        </w:rPr>
      </w:pPr>
      <w:r w:rsidRPr="006F2B2B">
        <w:rPr>
          <w:b/>
          <w:color w:val="17365D"/>
          <w:sz w:val="32"/>
          <w:szCs w:val="32"/>
        </w:rPr>
        <w:t xml:space="preserve">A.S.CO. srl </w:t>
      </w:r>
    </w:p>
    <w:p w:rsidR="004F4090" w:rsidRPr="006F2B2B" w:rsidRDefault="00187939" w:rsidP="00187939">
      <w:pPr>
        <w:pBdr>
          <w:bottom w:val="single" w:sz="8" w:space="1" w:color="000000"/>
        </w:pBdr>
        <w:tabs>
          <w:tab w:val="left" w:pos="3136"/>
        </w:tabs>
        <w:spacing w:line="276" w:lineRule="auto"/>
        <w:ind w:hanging="180"/>
        <w:jc w:val="center"/>
        <w:rPr>
          <w:b/>
          <w:color w:val="17365D"/>
        </w:rPr>
      </w:pPr>
      <w:r w:rsidRPr="006F2B2B">
        <w:rPr>
          <w:b/>
          <w:color w:val="17365D"/>
        </w:rPr>
        <w:t>VOUCHER SOCIO SANITARIO</w:t>
      </w:r>
    </w:p>
    <w:p w:rsidR="004F4090" w:rsidRPr="006F2B2B" w:rsidRDefault="004F4090" w:rsidP="00187939">
      <w:pPr>
        <w:pBdr>
          <w:bottom w:val="single" w:sz="8" w:space="1" w:color="000000"/>
        </w:pBdr>
        <w:tabs>
          <w:tab w:val="left" w:pos="3136"/>
        </w:tabs>
        <w:spacing w:line="276" w:lineRule="auto"/>
        <w:ind w:hanging="180"/>
        <w:jc w:val="center"/>
        <w:rPr>
          <w:b/>
          <w:color w:val="17365D"/>
        </w:rPr>
      </w:pPr>
      <w:r w:rsidRPr="006F2B2B">
        <w:rPr>
          <w:b/>
          <w:color w:val="17365D"/>
        </w:rPr>
        <w:t xml:space="preserve"> </w:t>
      </w:r>
      <w:r w:rsidR="00187939" w:rsidRPr="006F2B2B">
        <w:rPr>
          <w:b/>
          <w:color w:val="17365D"/>
        </w:rPr>
        <w:t xml:space="preserve">ASSISTENZA </w:t>
      </w:r>
      <w:r w:rsidRPr="006F2B2B">
        <w:rPr>
          <w:b/>
          <w:color w:val="17365D"/>
        </w:rPr>
        <w:t xml:space="preserve"> DOMICILIARE </w:t>
      </w:r>
    </w:p>
    <w:p w:rsidR="00187939" w:rsidRPr="006F2B2B" w:rsidRDefault="00187939" w:rsidP="00187939">
      <w:pPr>
        <w:pBdr>
          <w:bottom w:val="single" w:sz="8" w:space="1" w:color="000000"/>
        </w:pBdr>
        <w:tabs>
          <w:tab w:val="left" w:pos="3136"/>
        </w:tabs>
        <w:spacing w:line="276" w:lineRule="auto"/>
        <w:ind w:hanging="180"/>
        <w:jc w:val="center"/>
        <w:rPr>
          <w:b/>
          <w:color w:val="17365D"/>
        </w:rPr>
      </w:pPr>
      <w:r w:rsidRPr="006F2B2B">
        <w:rPr>
          <w:b/>
          <w:color w:val="17365D"/>
        </w:rPr>
        <w:t>ASSISTENZA OSPEDALIERA</w:t>
      </w:r>
    </w:p>
    <w:p w:rsidR="00187939" w:rsidRDefault="00187939" w:rsidP="00187939">
      <w:pPr>
        <w:pBdr>
          <w:bottom w:val="single" w:sz="8" w:space="1" w:color="000000"/>
        </w:pBdr>
        <w:tabs>
          <w:tab w:val="left" w:pos="3136"/>
        </w:tabs>
        <w:spacing w:line="276" w:lineRule="auto"/>
        <w:ind w:hanging="180"/>
        <w:jc w:val="center"/>
        <w:rPr>
          <w:b/>
          <w:color w:val="17365D"/>
        </w:rPr>
      </w:pPr>
      <w:r w:rsidRPr="006F2B2B">
        <w:rPr>
          <w:b/>
          <w:color w:val="17365D"/>
        </w:rPr>
        <w:t xml:space="preserve">AMBULATORIO </w:t>
      </w:r>
      <w:proofErr w:type="spellStart"/>
      <w:r w:rsidRPr="006F2B2B">
        <w:rPr>
          <w:b/>
          <w:color w:val="17365D"/>
        </w:rPr>
        <w:t>DI</w:t>
      </w:r>
      <w:proofErr w:type="spellEnd"/>
      <w:r w:rsidRPr="006F2B2B">
        <w:rPr>
          <w:b/>
          <w:color w:val="17365D"/>
        </w:rPr>
        <w:t xml:space="preserve"> FISIOTERAPIA</w:t>
      </w:r>
    </w:p>
    <w:p w:rsidR="00BA66DC" w:rsidRPr="006F2B2B" w:rsidRDefault="00A118B2" w:rsidP="00187939">
      <w:pPr>
        <w:pBdr>
          <w:bottom w:val="single" w:sz="8" w:space="1" w:color="000000"/>
        </w:pBdr>
        <w:tabs>
          <w:tab w:val="left" w:pos="3136"/>
        </w:tabs>
        <w:spacing w:line="276" w:lineRule="auto"/>
        <w:ind w:hanging="180"/>
        <w:jc w:val="center"/>
        <w:rPr>
          <w:b/>
          <w:color w:val="17365D"/>
        </w:rPr>
      </w:pPr>
      <w:r>
        <w:rPr>
          <w:b/>
          <w:color w:val="17365D"/>
        </w:rPr>
        <w:t>EROGATORE ADI SEC. DGR. X/6551</w:t>
      </w:r>
    </w:p>
    <w:p w:rsidR="004F4090" w:rsidRDefault="004F4090" w:rsidP="004F4090">
      <w:pPr>
        <w:shd w:val="clear" w:color="auto" w:fill="FFFFFF"/>
        <w:rPr>
          <w:b/>
          <w:sz w:val="20"/>
          <w:szCs w:val="20"/>
        </w:rPr>
      </w:pPr>
    </w:p>
    <w:p w:rsidR="004F4090" w:rsidRPr="008C0FFB" w:rsidRDefault="004F4090" w:rsidP="004F4090">
      <w:pPr>
        <w:shd w:val="clear" w:color="auto" w:fill="FFFFFF"/>
        <w:jc w:val="center"/>
        <w:rPr>
          <w:b/>
          <w:color w:val="FF0000"/>
          <w:sz w:val="36"/>
          <w:szCs w:val="36"/>
        </w:rPr>
      </w:pPr>
      <w:r w:rsidRPr="008C0FFB">
        <w:rPr>
          <w:b/>
          <w:color w:val="FF0000"/>
          <w:sz w:val="36"/>
          <w:szCs w:val="36"/>
        </w:rPr>
        <w:t xml:space="preserve">Via </w:t>
      </w:r>
      <w:proofErr w:type="spellStart"/>
      <w:r w:rsidRPr="008C0FFB">
        <w:rPr>
          <w:b/>
          <w:color w:val="FF0000"/>
          <w:sz w:val="36"/>
          <w:szCs w:val="36"/>
        </w:rPr>
        <w:t>Morazzone</w:t>
      </w:r>
      <w:proofErr w:type="spellEnd"/>
      <w:r w:rsidRPr="008C0FFB">
        <w:rPr>
          <w:b/>
          <w:color w:val="FF0000"/>
          <w:sz w:val="36"/>
          <w:szCs w:val="36"/>
        </w:rPr>
        <w:t>, 12</w:t>
      </w:r>
      <w:r w:rsidR="008C0FFB" w:rsidRPr="008C0FFB">
        <w:rPr>
          <w:b/>
          <w:color w:val="FF0000"/>
          <w:sz w:val="36"/>
          <w:szCs w:val="36"/>
        </w:rPr>
        <w:t xml:space="preserve"> Como</w:t>
      </w:r>
    </w:p>
    <w:p w:rsidR="004F4090" w:rsidRPr="008C0FFB" w:rsidRDefault="004F4090" w:rsidP="004F4090">
      <w:pPr>
        <w:shd w:val="clear" w:color="auto" w:fill="FFFFFF"/>
        <w:jc w:val="center"/>
        <w:rPr>
          <w:b/>
          <w:color w:val="FF0000"/>
          <w:sz w:val="36"/>
          <w:szCs w:val="36"/>
        </w:rPr>
      </w:pPr>
      <w:r w:rsidRPr="008C0FFB">
        <w:rPr>
          <w:b/>
          <w:color w:val="FF0000"/>
          <w:sz w:val="36"/>
          <w:szCs w:val="36"/>
        </w:rPr>
        <w:t>Tel. 031/240648-Fax 031/303699</w:t>
      </w:r>
    </w:p>
    <w:p w:rsidR="00C27CD0" w:rsidRPr="008C0FFB" w:rsidRDefault="004F4090" w:rsidP="008C0FFB">
      <w:pPr>
        <w:shd w:val="clear" w:color="auto" w:fill="FFFFFF"/>
        <w:jc w:val="center"/>
        <w:rPr>
          <w:b/>
          <w:color w:val="FF0000"/>
        </w:rPr>
      </w:pPr>
      <w:r w:rsidRPr="008C0FFB">
        <w:rPr>
          <w:b/>
          <w:color w:val="FF0000"/>
          <w:sz w:val="36"/>
          <w:szCs w:val="36"/>
        </w:rPr>
        <w:t>Cell.</w:t>
      </w:r>
      <w:r w:rsidR="00DF35C6" w:rsidRPr="008C0FFB">
        <w:rPr>
          <w:b/>
          <w:color w:val="FF0000"/>
          <w:sz w:val="36"/>
          <w:szCs w:val="36"/>
        </w:rPr>
        <w:t xml:space="preserve"> 393/9489589</w:t>
      </w:r>
    </w:p>
    <w:p w:rsidR="008C0FFB" w:rsidRDefault="008C0FFB" w:rsidP="004F4090">
      <w:pPr>
        <w:shd w:val="clear" w:color="auto" w:fill="FFFFFF"/>
        <w:jc w:val="center"/>
        <w:rPr>
          <w:b/>
          <w:color w:val="1F497D"/>
        </w:rPr>
      </w:pPr>
    </w:p>
    <w:p w:rsidR="00C27CD0" w:rsidRPr="008C0FFB" w:rsidRDefault="004F4090" w:rsidP="008C0FFB">
      <w:pPr>
        <w:shd w:val="clear" w:color="auto" w:fill="FFFFFF"/>
        <w:jc w:val="center"/>
        <w:rPr>
          <w:b/>
          <w:color w:val="1F497D"/>
        </w:rPr>
      </w:pPr>
      <w:r w:rsidRPr="008C0FFB">
        <w:rPr>
          <w:b/>
          <w:color w:val="1F497D"/>
        </w:rPr>
        <w:t xml:space="preserve">Orari di apertura </w:t>
      </w:r>
    </w:p>
    <w:p w:rsidR="004F4090" w:rsidRPr="008C0FFB" w:rsidRDefault="004F4090" w:rsidP="004F4090">
      <w:pPr>
        <w:shd w:val="clear" w:color="auto" w:fill="FFFFFF"/>
        <w:jc w:val="center"/>
        <w:rPr>
          <w:b/>
          <w:color w:val="FF0000"/>
        </w:rPr>
      </w:pPr>
      <w:r w:rsidRPr="008C0FFB">
        <w:rPr>
          <w:b/>
          <w:color w:val="FF0000"/>
        </w:rPr>
        <w:t>Lunedì-Venerdi</w:t>
      </w:r>
    </w:p>
    <w:p w:rsidR="00AF49C1" w:rsidRPr="008C0FFB" w:rsidRDefault="00BA66DC" w:rsidP="00C27CD0">
      <w:pPr>
        <w:shd w:val="clear" w:color="auto" w:fill="FFFFFF"/>
        <w:rPr>
          <w:b/>
          <w:color w:val="FF0000"/>
        </w:rPr>
      </w:pPr>
      <w:r w:rsidRPr="008C0FFB">
        <w:rPr>
          <w:b/>
          <w:color w:val="FF0000"/>
        </w:rPr>
        <w:t xml:space="preserve">                               </w:t>
      </w:r>
      <w:r w:rsidR="009B1462" w:rsidRPr="008C0FFB">
        <w:rPr>
          <w:b/>
          <w:color w:val="FF0000"/>
        </w:rPr>
        <w:t xml:space="preserve"> </w:t>
      </w:r>
      <w:r w:rsidR="004F4090" w:rsidRPr="008C0FFB">
        <w:rPr>
          <w:b/>
          <w:color w:val="FF0000"/>
        </w:rPr>
        <w:t>09.00-1</w:t>
      </w:r>
      <w:r w:rsidR="006322ED" w:rsidRPr="008C0FFB">
        <w:rPr>
          <w:b/>
          <w:color w:val="FF0000"/>
        </w:rPr>
        <w:t>7</w:t>
      </w:r>
      <w:r w:rsidR="004F4090" w:rsidRPr="008C0FFB">
        <w:rPr>
          <w:b/>
          <w:color w:val="FF0000"/>
        </w:rPr>
        <w:t>.00</w:t>
      </w:r>
    </w:p>
    <w:p w:rsidR="00BA66DC" w:rsidRPr="008C0FFB" w:rsidRDefault="00BA66DC" w:rsidP="00C27CD0">
      <w:pPr>
        <w:shd w:val="clear" w:color="auto" w:fill="FFFFFF"/>
        <w:rPr>
          <w:b/>
          <w:color w:val="FF0000"/>
        </w:rPr>
      </w:pPr>
      <w:r w:rsidRPr="008C0FFB">
        <w:rPr>
          <w:b/>
          <w:color w:val="FF0000"/>
        </w:rPr>
        <w:tab/>
        <w:t xml:space="preserve">       Sabato: su appuntamento</w:t>
      </w:r>
    </w:p>
    <w:p w:rsidR="00BA66DC" w:rsidRPr="008C0FFB" w:rsidRDefault="00BA66DC" w:rsidP="00C27CD0">
      <w:pPr>
        <w:shd w:val="clear" w:color="auto" w:fill="FFFFFF"/>
        <w:rPr>
          <w:b/>
          <w:color w:val="FF0000"/>
        </w:rPr>
      </w:pPr>
      <w:r w:rsidRPr="008C0FFB">
        <w:rPr>
          <w:b/>
          <w:color w:val="FF0000"/>
        </w:rPr>
        <w:t xml:space="preserve">                           Domenica chiuso</w:t>
      </w:r>
    </w:p>
    <w:p w:rsidR="00C90180" w:rsidRPr="00D76C9C" w:rsidRDefault="00C27CD0" w:rsidP="009B1462">
      <w:pPr>
        <w:shd w:val="clear" w:color="auto" w:fill="FFFFFF"/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</w:p>
    <w:p w:rsidR="00BA66DC" w:rsidRPr="00C90180" w:rsidRDefault="00BA66DC" w:rsidP="009B1462">
      <w:pPr>
        <w:shd w:val="clear" w:color="auto" w:fill="FFFFFF"/>
        <w:rPr>
          <w:b/>
          <w:color w:val="FF0000"/>
          <w:sz w:val="28"/>
          <w:szCs w:val="28"/>
        </w:rPr>
      </w:pPr>
    </w:p>
    <w:p w:rsidR="00D763FE" w:rsidRDefault="00D763FE" w:rsidP="00A93363">
      <w:pPr>
        <w:tabs>
          <w:tab w:val="left" w:pos="3136"/>
        </w:tabs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SERVIZI  SANITARI </w:t>
      </w:r>
      <w:r w:rsidR="00A93363" w:rsidRPr="00157E3B">
        <w:rPr>
          <w:b/>
          <w:color w:val="FF0000"/>
        </w:rPr>
        <w:t>OFFERTI IN</w:t>
      </w:r>
    </w:p>
    <w:p w:rsidR="00AF49C1" w:rsidRPr="008156D5" w:rsidRDefault="00A93363" w:rsidP="008156D5">
      <w:pPr>
        <w:tabs>
          <w:tab w:val="left" w:pos="3136"/>
        </w:tabs>
        <w:spacing w:line="360" w:lineRule="auto"/>
        <w:jc w:val="center"/>
        <w:rPr>
          <w:b/>
          <w:color w:val="FF0000"/>
        </w:rPr>
      </w:pPr>
      <w:r w:rsidRPr="00157E3B">
        <w:rPr>
          <w:b/>
          <w:color w:val="FF0000"/>
        </w:rPr>
        <w:t xml:space="preserve"> REGIME  </w:t>
      </w:r>
      <w:r>
        <w:rPr>
          <w:b/>
          <w:color w:val="FF0000"/>
        </w:rPr>
        <w:t>PRIVATO</w:t>
      </w:r>
      <w:r w:rsidRPr="00157E3B">
        <w:rPr>
          <w:b/>
          <w:color w:val="FF0000"/>
        </w:rPr>
        <w:t>:</w:t>
      </w:r>
    </w:p>
    <w:p w:rsidR="00A93363" w:rsidRPr="008156D5" w:rsidRDefault="00A93363" w:rsidP="008156D5">
      <w:pPr>
        <w:tabs>
          <w:tab w:val="left" w:pos="3136"/>
        </w:tabs>
        <w:ind w:left="720"/>
        <w:jc w:val="center"/>
        <w:rPr>
          <w:b/>
          <w:i/>
          <w:color w:val="1F497D"/>
          <w:sz w:val="28"/>
          <w:szCs w:val="28"/>
          <w:u w:val="single"/>
        </w:rPr>
      </w:pPr>
      <w:r w:rsidRPr="0036476C">
        <w:rPr>
          <w:b/>
          <w:i/>
          <w:color w:val="1F497D"/>
          <w:sz w:val="28"/>
          <w:szCs w:val="28"/>
          <w:u w:val="single"/>
        </w:rPr>
        <w:t>Domiciliari</w:t>
      </w:r>
    </w:p>
    <w:p w:rsidR="00A93363" w:rsidRPr="0036476C" w:rsidRDefault="00A93363" w:rsidP="00A93363">
      <w:pPr>
        <w:tabs>
          <w:tab w:val="left" w:pos="3136"/>
        </w:tabs>
        <w:jc w:val="center"/>
        <w:rPr>
          <w:b/>
          <w:color w:val="1F497D"/>
          <w:sz w:val="20"/>
          <w:szCs w:val="20"/>
        </w:rPr>
      </w:pPr>
    </w:p>
    <w:p w:rsidR="00A93363" w:rsidRPr="008156D5" w:rsidRDefault="00A93363" w:rsidP="00A93363">
      <w:pPr>
        <w:tabs>
          <w:tab w:val="left" w:pos="3136"/>
        </w:tabs>
        <w:jc w:val="center"/>
        <w:rPr>
          <w:b/>
          <w:color w:val="FF0000"/>
          <w:sz w:val="20"/>
          <w:szCs w:val="20"/>
          <w:u w:val="single"/>
        </w:rPr>
      </w:pPr>
      <w:r w:rsidRPr="008156D5">
        <w:rPr>
          <w:b/>
          <w:color w:val="FF0000"/>
          <w:sz w:val="20"/>
          <w:szCs w:val="20"/>
          <w:u w:val="single"/>
        </w:rPr>
        <w:t>PRESTAZIONI INFERMIERISTICHE:</w:t>
      </w:r>
    </w:p>
    <w:p w:rsidR="00A93363" w:rsidRPr="0036476C" w:rsidRDefault="00A93363" w:rsidP="00A93363">
      <w:pPr>
        <w:tabs>
          <w:tab w:val="left" w:pos="3136"/>
        </w:tabs>
        <w:jc w:val="center"/>
        <w:rPr>
          <w:b/>
          <w:color w:val="1F497D"/>
          <w:sz w:val="20"/>
          <w:szCs w:val="20"/>
        </w:rPr>
      </w:pP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PRELIEVI EMATICI VENOSI</w:t>
      </w:r>
      <w:r w:rsidR="00DF35C6">
        <w:rPr>
          <w:b/>
          <w:color w:val="1F497D"/>
          <w:sz w:val="20"/>
          <w:szCs w:val="20"/>
        </w:rPr>
        <w:t xml:space="preserve">  </w:t>
      </w:r>
      <w:r w:rsidR="0036476C" w:rsidRPr="0036476C">
        <w:rPr>
          <w:b/>
          <w:color w:val="1F497D"/>
          <w:sz w:val="20"/>
          <w:szCs w:val="20"/>
        </w:rPr>
        <w:t xml:space="preserve">                         </w:t>
      </w: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 xml:space="preserve">TEMPI </w:t>
      </w:r>
      <w:r w:rsidR="00B47229" w:rsidRPr="0036476C">
        <w:rPr>
          <w:b/>
          <w:color w:val="1F497D"/>
          <w:sz w:val="20"/>
          <w:szCs w:val="20"/>
        </w:rPr>
        <w:t xml:space="preserve"> </w:t>
      </w:r>
      <w:proofErr w:type="spellStart"/>
      <w:r w:rsidRPr="0036476C">
        <w:rPr>
          <w:b/>
          <w:color w:val="1F497D"/>
          <w:sz w:val="20"/>
          <w:szCs w:val="20"/>
        </w:rPr>
        <w:t>DI</w:t>
      </w:r>
      <w:proofErr w:type="spellEnd"/>
      <w:r w:rsidRPr="0036476C">
        <w:rPr>
          <w:b/>
          <w:color w:val="1F497D"/>
          <w:sz w:val="20"/>
          <w:szCs w:val="20"/>
        </w:rPr>
        <w:t xml:space="preserve"> </w:t>
      </w:r>
      <w:r w:rsidR="00B47229" w:rsidRPr="0036476C">
        <w:rPr>
          <w:b/>
          <w:color w:val="1F497D"/>
          <w:sz w:val="20"/>
          <w:szCs w:val="20"/>
        </w:rPr>
        <w:t xml:space="preserve"> </w:t>
      </w:r>
      <w:r w:rsidRPr="0036476C">
        <w:rPr>
          <w:b/>
          <w:color w:val="1F497D"/>
          <w:sz w:val="20"/>
          <w:szCs w:val="20"/>
        </w:rPr>
        <w:t xml:space="preserve">PROTROMBINA </w:t>
      </w:r>
      <w:r w:rsidR="008C37BD" w:rsidRPr="0036476C">
        <w:rPr>
          <w:b/>
          <w:color w:val="1F497D"/>
          <w:sz w:val="20"/>
          <w:szCs w:val="20"/>
        </w:rPr>
        <w:t xml:space="preserve">  </w:t>
      </w: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GESTIONE CATETERI VESCICALI</w:t>
      </w:r>
      <w:r w:rsidR="008C37BD" w:rsidRPr="0036476C">
        <w:rPr>
          <w:b/>
          <w:color w:val="1F497D"/>
          <w:sz w:val="20"/>
          <w:szCs w:val="20"/>
        </w:rPr>
        <w:t xml:space="preserve">  </w:t>
      </w: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MEDICAZIONI AVANZATE</w:t>
      </w:r>
      <w:r w:rsidR="00B47229" w:rsidRPr="0036476C">
        <w:rPr>
          <w:b/>
          <w:color w:val="1F497D"/>
          <w:sz w:val="20"/>
          <w:szCs w:val="20"/>
        </w:rPr>
        <w:t xml:space="preserve"> PER LESIONI O POST CHIRURGICHE </w:t>
      </w:r>
      <w:r w:rsidRPr="0036476C">
        <w:rPr>
          <w:b/>
          <w:color w:val="1F497D"/>
          <w:sz w:val="20"/>
          <w:szCs w:val="20"/>
        </w:rPr>
        <w:t>(WOUND-CARE)</w:t>
      </w:r>
      <w:r w:rsidR="008C37BD" w:rsidRPr="0036476C">
        <w:rPr>
          <w:b/>
          <w:color w:val="1F497D"/>
          <w:sz w:val="20"/>
          <w:szCs w:val="20"/>
        </w:rPr>
        <w:t xml:space="preserve"> </w:t>
      </w:r>
    </w:p>
    <w:p w:rsidR="00A93363" w:rsidRPr="0036476C" w:rsidRDefault="00A93363" w:rsidP="00B47229">
      <w:pPr>
        <w:tabs>
          <w:tab w:val="left" w:pos="720"/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GESTIONE TRACHEOSTOMIE</w:t>
      </w:r>
      <w:r w:rsidR="008C37BD" w:rsidRPr="0036476C">
        <w:rPr>
          <w:b/>
          <w:color w:val="1F497D"/>
          <w:sz w:val="20"/>
          <w:szCs w:val="20"/>
        </w:rPr>
        <w:t xml:space="preserve"> </w:t>
      </w:r>
    </w:p>
    <w:p w:rsidR="00A93363" w:rsidRPr="0036476C" w:rsidRDefault="00A93363" w:rsidP="00B47229">
      <w:pPr>
        <w:tabs>
          <w:tab w:val="left" w:pos="720"/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GESTIONE PEG</w:t>
      </w:r>
      <w:r w:rsidR="008C37BD" w:rsidRPr="0036476C">
        <w:rPr>
          <w:b/>
          <w:color w:val="1F497D"/>
          <w:sz w:val="20"/>
          <w:szCs w:val="20"/>
        </w:rPr>
        <w:t xml:space="preserve">  </w:t>
      </w:r>
    </w:p>
    <w:p w:rsidR="00A93363" w:rsidRPr="0036476C" w:rsidRDefault="00014064" w:rsidP="00B47229">
      <w:pPr>
        <w:tabs>
          <w:tab w:val="left" w:pos="720"/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 xml:space="preserve">INIEZIONI  </w:t>
      </w:r>
      <w:proofErr w:type="spellStart"/>
      <w:r w:rsidRPr="0036476C">
        <w:rPr>
          <w:b/>
          <w:color w:val="1F497D"/>
          <w:sz w:val="20"/>
          <w:szCs w:val="20"/>
        </w:rPr>
        <w:t>I.M.</w:t>
      </w:r>
      <w:proofErr w:type="spellEnd"/>
      <w:r w:rsidR="008C37BD" w:rsidRPr="0036476C">
        <w:rPr>
          <w:b/>
          <w:color w:val="1F497D"/>
          <w:sz w:val="20"/>
          <w:szCs w:val="20"/>
        </w:rPr>
        <w:t xml:space="preserve"> </w:t>
      </w:r>
      <w:proofErr w:type="spellStart"/>
      <w:r w:rsidRPr="0036476C">
        <w:rPr>
          <w:b/>
          <w:color w:val="1F497D"/>
          <w:sz w:val="20"/>
          <w:szCs w:val="20"/>
        </w:rPr>
        <w:t>-S</w:t>
      </w:r>
      <w:r w:rsidR="00792618">
        <w:rPr>
          <w:b/>
          <w:color w:val="1F497D"/>
          <w:sz w:val="20"/>
          <w:szCs w:val="20"/>
        </w:rPr>
        <w:t>.C</w:t>
      </w:r>
      <w:proofErr w:type="spellEnd"/>
      <w:r w:rsidR="00792618">
        <w:rPr>
          <w:b/>
          <w:color w:val="1F497D"/>
          <w:sz w:val="20"/>
          <w:szCs w:val="20"/>
        </w:rPr>
        <w:t xml:space="preserve"> 1</w:t>
      </w:r>
      <w:r w:rsidRPr="0036476C">
        <w:rPr>
          <w:b/>
          <w:color w:val="1F497D"/>
          <w:sz w:val="20"/>
          <w:szCs w:val="20"/>
        </w:rPr>
        <w:t>.</w:t>
      </w:r>
      <w:proofErr w:type="spellStart"/>
      <w:r w:rsidRPr="0036476C">
        <w:rPr>
          <w:b/>
          <w:color w:val="1F497D"/>
          <w:sz w:val="20"/>
          <w:szCs w:val="20"/>
        </w:rPr>
        <w:t>-E.V.</w:t>
      </w:r>
      <w:proofErr w:type="spellEnd"/>
    </w:p>
    <w:p w:rsidR="00A93363" w:rsidRPr="0036476C" w:rsidRDefault="00A93363" w:rsidP="00A93363">
      <w:pPr>
        <w:tabs>
          <w:tab w:val="left" w:pos="3136"/>
        </w:tabs>
        <w:jc w:val="center"/>
        <w:rPr>
          <w:b/>
          <w:color w:val="1F497D"/>
          <w:sz w:val="20"/>
          <w:szCs w:val="20"/>
          <w:u w:val="single"/>
        </w:rPr>
      </w:pPr>
    </w:p>
    <w:p w:rsidR="00A93363" w:rsidRPr="008156D5" w:rsidRDefault="00A93363" w:rsidP="00A93363">
      <w:pPr>
        <w:tabs>
          <w:tab w:val="left" w:pos="3136"/>
        </w:tabs>
        <w:jc w:val="center"/>
        <w:rPr>
          <w:b/>
          <w:color w:val="FF0000"/>
          <w:sz w:val="20"/>
          <w:szCs w:val="20"/>
          <w:u w:val="single"/>
        </w:rPr>
      </w:pPr>
      <w:r w:rsidRPr="008156D5">
        <w:rPr>
          <w:b/>
          <w:color w:val="FF0000"/>
          <w:sz w:val="20"/>
          <w:szCs w:val="20"/>
          <w:u w:val="single"/>
        </w:rPr>
        <w:t>PRESTAZIONI  FISIOTERAPICHE:</w:t>
      </w:r>
    </w:p>
    <w:p w:rsidR="00A93363" w:rsidRPr="0036476C" w:rsidRDefault="00A93363" w:rsidP="00A93363">
      <w:pPr>
        <w:tabs>
          <w:tab w:val="left" w:pos="3136"/>
        </w:tabs>
        <w:jc w:val="center"/>
        <w:rPr>
          <w:b/>
          <w:color w:val="1F497D"/>
          <w:sz w:val="20"/>
          <w:szCs w:val="20"/>
          <w:u w:val="single"/>
        </w:rPr>
      </w:pP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 xml:space="preserve">TERAPIE MANUALI </w:t>
      </w:r>
      <w:r w:rsidR="00AF49C1" w:rsidRPr="0036476C">
        <w:rPr>
          <w:b/>
          <w:color w:val="1F497D"/>
          <w:sz w:val="20"/>
          <w:szCs w:val="20"/>
        </w:rPr>
        <w:t xml:space="preserve"> </w:t>
      </w:r>
      <w:r w:rsidRPr="0036476C">
        <w:rPr>
          <w:b/>
          <w:color w:val="1F497D"/>
          <w:sz w:val="20"/>
          <w:szCs w:val="20"/>
        </w:rPr>
        <w:t>DI MOBILIZZAZIONE/MANIPOLAZIONE</w:t>
      </w:r>
      <w:r w:rsidR="00A118B2">
        <w:rPr>
          <w:b/>
          <w:color w:val="1F497D"/>
          <w:sz w:val="20"/>
          <w:szCs w:val="20"/>
        </w:rPr>
        <w:t xml:space="preserve">  </w:t>
      </w: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TERAPIE MIOFASCIALI E NEUROMUSCOLARI</w:t>
      </w:r>
      <w:r w:rsidR="00A118B2">
        <w:rPr>
          <w:b/>
          <w:color w:val="1F497D"/>
          <w:sz w:val="20"/>
          <w:szCs w:val="20"/>
        </w:rPr>
        <w:t xml:space="preserve">  </w:t>
      </w:r>
    </w:p>
    <w:p w:rsidR="00A93363" w:rsidRPr="0036476C" w:rsidRDefault="00A93363" w:rsidP="00B47229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 xml:space="preserve">RIEDUCAZIONE NEUROMOTORIA </w:t>
      </w:r>
      <w:r w:rsidR="00A118B2">
        <w:rPr>
          <w:b/>
          <w:color w:val="1F497D"/>
          <w:sz w:val="20"/>
          <w:szCs w:val="20"/>
        </w:rPr>
        <w:t xml:space="preserve"> </w:t>
      </w:r>
    </w:p>
    <w:p w:rsidR="006C1BA7" w:rsidRDefault="00A93363" w:rsidP="00D76C9C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 w:rsidRPr="0036476C">
        <w:rPr>
          <w:b/>
          <w:color w:val="1F497D"/>
          <w:sz w:val="20"/>
          <w:szCs w:val="20"/>
        </w:rPr>
        <w:t>RIEDUCAZIONE RESPIRATORIA</w:t>
      </w:r>
      <w:r w:rsidR="00A118B2">
        <w:rPr>
          <w:b/>
          <w:color w:val="1F497D"/>
          <w:sz w:val="20"/>
          <w:szCs w:val="20"/>
        </w:rPr>
        <w:t xml:space="preserve"> </w:t>
      </w:r>
      <w:r w:rsidR="00DF35C6">
        <w:rPr>
          <w:b/>
          <w:color w:val="1F497D"/>
          <w:sz w:val="20"/>
          <w:szCs w:val="20"/>
        </w:rPr>
        <w:t xml:space="preserve"> </w:t>
      </w:r>
      <w:r w:rsidRPr="0036476C">
        <w:rPr>
          <w:b/>
          <w:color w:val="1F497D"/>
          <w:sz w:val="20"/>
          <w:szCs w:val="20"/>
        </w:rPr>
        <w:t>GINNASTICA VASCOLARE</w:t>
      </w:r>
      <w:r w:rsidR="00A118B2">
        <w:rPr>
          <w:b/>
          <w:color w:val="1F497D"/>
          <w:sz w:val="20"/>
          <w:szCs w:val="20"/>
        </w:rPr>
        <w:t xml:space="preserve">  </w:t>
      </w:r>
      <w:r w:rsidR="00A118B2">
        <w:rPr>
          <w:b/>
          <w:bCs/>
          <w:color w:val="1F497D"/>
          <w:sz w:val="20"/>
          <w:szCs w:val="20"/>
          <w:lang w:eastAsia="it-IT"/>
        </w:rPr>
        <w:t xml:space="preserve">LINFODRENAGGIO MANUALE  </w:t>
      </w:r>
    </w:p>
    <w:p w:rsidR="00D76C9C" w:rsidRDefault="008156D5" w:rsidP="008156D5">
      <w:pPr>
        <w:tabs>
          <w:tab w:val="left" w:pos="3136"/>
        </w:tabs>
        <w:jc w:val="center"/>
        <w:rPr>
          <w:b/>
          <w:color w:val="FF0000"/>
          <w:sz w:val="20"/>
          <w:szCs w:val="20"/>
          <w:u w:val="single"/>
        </w:rPr>
      </w:pPr>
      <w:r>
        <w:rPr>
          <w:b/>
          <w:color w:val="FF0000"/>
          <w:sz w:val="20"/>
          <w:szCs w:val="20"/>
          <w:u w:val="single"/>
        </w:rPr>
        <w:t>PRESTAZIONI  ASA/OSS</w:t>
      </w:r>
      <w:r w:rsidRPr="008156D5">
        <w:rPr>
          <w:b/>
          <w:color w:val="FF0000"/>
          <w:sz w:val="20"/>
          <w:szCs w:val="20"/>
          <w:u w:val="single"/>
        </w:rPr>
        <w:t>:</w:t>
      </w:r>
    </w:p>
    <w:p w:rsidR="00A118B2" w:rsidRPr="008156D5" w:rsidRDefault="00A118B2" w:rsidP="008156D5">
      <w:pPr>
        <w:tabs>
          <w:tab w:val="left" w:pos="3136"/>
        </w:tabs>
        <w:jc w:val="center"/>
        <w:rPr>
          <w:b/>
          <w:color w:val="FF0000"/>
          <w:sz w:val="20"/>
          <w:szCs w:val="20"/>
          <w:u w:val="single"/>
        </w:rPr>
      </w:pPr>
    </w:p>
    <w:p w:rsidR="008156D5" w:rsidRPr="00A118B2" w:rsidRDefault="008156D5" w:rsidP="00A118B2">
      <w:pPr>
        <w:tabs>
          <w:tab w:val="left" w:pos="3136"/>
        </w:tabs>
        <w:spacing w:line="480" w:lineRule="auto"/>
        <w:ind w:left="360"/>
        <w:rPr>
          <w:b/>
          <w:color w:val="1F497D"/>
          <w:sz w:val="20"/>
          <w:szCs w:val="20"/>
        </w:rPr>
      </w:pPr>
      <w:r>
        <w:rPr>
          <w:b/>
          <w:color w:val="1F497D"/>
          <w:sz w:val="20"/>
          <w:szCs w:val="20"/>
        </w:rPr>
        <w:t xml:space="preserve">IGIENE E MOBILIZZAZIONE: </w:t>
      </w:r>
    </w:p>
    <w:p w:rsidR="00A118B2" w:rsidRDefault="00A118B2" w:rsidP="008156D5">
      <w:pPr>
        <w:tabs>
          <w:tab w:val="left" w:pos="3136"/>
        </w:tabs>
        <w:spacing w:line="360" w:lineRule="auto"/>
        <w:jc w:val="center"/>
        <w:rPr>
          <w:b/>
          <w:color w:val="FF0000"/>
        </w:rPr>
      </w:pPr>
    </w:p>
    <w:p w:rsidR="00AF49C1" w:rsidRPr="008156D5" w:rsidRDefault="00014064" w:rsidP="008156D5">
      <w:pPr>
        <w:tabs>
          <w:tab w:val="left" w:pos="3136"/>
        </w:tabs>
        <w:spacing w:line="360" w:lineRule="auto"/>
        <w:jc w:val="center"/>
        <w:rPr>
          <w:b/>
          <w:color w:val="FF0000"/>
        </w:rPr>
      </w:pPr>
      <w:r w:rsidRPr="0036476C">
        <w:rPr>
          <w:b/>
          <w:color w:val="FF0000"/>
        </w:rPr>
        <w:t>SERVIZI  SANITARI OFFERTI IN REGIME  PRIVATO:</w:t>
      </w:r>
    </w:p>
    <w:p w:rsidR="004F4090" w:rsidRPr="0036476C" w:rsidRDefault="00014064" w:rsidP="00014064">
      <w:pPr>
        <w:tabs>
          <w:tab w:val="left" w:pos="3136"/>
        </w:tabs>
        <w:jc w:val="center"/>
        <w:rPr>
          <w:b/>
          <w:i/>
          <w:color w:val="1F497D"/>
          <w:sz w:val="28"/>
          <w:szCs w:val="28"/>
          <w:u w:val="single"/>
        </w:rPr>
      </w:pPr>
      <w:r w:rsidRPr="0036476C">
        <w:rPr>
          <w:b/>
          <w:i/>
          <w:color w:val="1F497D"/>
          <w:sz w:val="28"/>
          <w:szCs w:val="28"/>
          <w:u w:val="single"/>
        </w:rPr>
        <w:t>Ambulatoriali</w:t>
      </w:r>
    </w:p>
    <w:p w:rsidR="00014064" w:rsidRPr="008156D5" w:rsidRDefault="00014064" w:rsidP="00014064">
      <w:pPr>
        <w:spacing w:before="100" w:beforeAutospacing="1" w:after="100" w:afterAutospacing="1" w:line="276" w:lineRule="auto"/>
        <w:jc w:val="center"/>
        <w:rPr>
          <w:b/>
          <w:bCs/>
          <w:color w:val="FF0000"/>
          <w:u w:val="single"/>
          <w:lang w:eastAsia="it-IT"/>
        </w:rPr>
      </w:pPr>
      <w:r w:rsidRPr="008156D5">
        <w:rPr>
          <w:b/>
          <w:bCs/>
          <w:color w:val="FF0000"/>
          <w:u w:val="single"/>
          <w:lang w:eastAsia="it-IT"/>
        </w:rPr>
        <w:t>Ambulatorio di Fisioterapia: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 xml:space="preserve">RIEDUCAZIONE NEUROMOTORIA 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A118B2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>RIEDUCAZIONE RESPIRATOR</w:t>
      </w:r>
      <w:r w:rsidR="00014064" w:rsidRPr="0036476C">
        <w:rPr>
          <w:b/>
          <w:bCs/>
          <w:color w:val="1F497D"/>
          <w:sz w:val="20"/>
          <w:szCs w:val="20"/>
          <w:lang w:eastAsia="it-IT"/>
        </w:rPr>
        <w:t>IA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>MASSOTERAPIA ATTIVA</w:t>
      </w:r>
      <w:r w:rsidR="00C62535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>ELETTROTERAPIA ANALGESICA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267122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>TENS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 xml:space="preserve">IONOFORESI 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>TRAZIONI CERVICALI E LOMBARI MANUALI</w:t>
      </w:r>
      <w:r w:rsidR="008C37BD" w:rsidRPr="0036476C">
        <w:rPr>
          <w:b/>
          <w:bCs/>
          <w:color w:val="1F497D"/>
          <w:sz w:val="20"/>
          <w:szCs w:val="20"/>
          <w:lang w:eastAsia="it-IT"/>
        </w:rPr>
        <w:t xml:space="preserve">  </w:t>
      </w:r>
    </w:p>
    <w:p w:rsidR="00014064" w:rsidRPr="0036476C" w:rsidRDefault="00014064" w:rsidP="00014064">
      <w:pPr>
        <w:spacing w:before="100" w:beforeAutospacing="1" w:after="100" w:afterAutospacing="1"/>
        <w:ind w:left="720"/>
        <w:rPr>
          <w:b/>
          <w:color w:val="1F497D"/>
          <w:sz w:val="20"/>
          <w:szCs w:val="20"/>
          <w:lang w:eastAsia="it-IT"/>
        </w:rPr>
      </w:pPr>
      <w:r w:rsidRPr="0036476C">
        <w:rPr>
          <w:b/>
          <w:bCs/>
          <w:color w:val="1F497D"/>
          <w:sz w:val="20"/>
          <w:szCs w:val="20"/>
          <w:lang w:eastAsia="it-IT"/>
        </w:rPr>
        <w:t>ULTRASUON</w:t>
      </w:r>
      <w:r w:rsidRPr="0036476C">
        <w:rPr>
          <w:b/>
          <w:color w:val="1F497D"/>
          <w:sz w:val="20"/>
          <w:szCs w:val="20"/>
          <w:lang w:eastAsia="it-IT"/>
        </w:rPr>
        <w:t>I A MASSAGGIO ED IN ACQUA</w:t>
      </w:r>
      <w:r w:rsidR="00A118B2">
        <w:rPr>
          <w:b/>
          <w:color w:val="1F497D"/>
          <w:sz w:val="20"/>
          <w:szCs w:val="20"/>
          <w:lang w:eastAsia="it-IT"/>
        </w:rPr>
        <w:t xml:space="preserve">  </w:t>
      </w:r>
    </w:p>
    <w:p w:rsidR="00C62535" w:rsidRPr="008156D5" w:rsidRDefault="006F2B2B" w:rsidP="006F2B2B">
      <w:pPr>
        <w:spacing w:before="100" w:beforeAutospacing="1" w:after="100" w:afterAutospacing="1" w:line="276" w:lineRule="auto"/>
        <w:ind w:left="709" w:hanging="283"/>
        <w:jc w:val="center"/>
        <w:rPr>
          <w:b/>
          <w:bCs/>
          <w:color w:val="FF0000"/>
          <w:sz w:val="20"/>
          <w:szCs w:val="20"/>
          <w:lang w:eastAsia="it-IT"/>
        </w:rPr>
      </w:pPr>
      <w:r w:rsidRPr="008156D5">
        <w:rPr>
          <w:b/>
          <w:bCs/>
          <w:color w:val="FF0000"/>
          <w:u w:val="single"/>
          <w:lang w:eastAsia="it-IT"/>
        </w:rPr>
        <w:t xml:space="preserve">Ambulatorio </w:t>
      </w:r>
      <w:r w:rsidR="00C62535" w:rsidRPr="008156D5">
        <w:rPr>
          <w:b/>
          <w:bCs/>
          <w:color w:val="FF0000"/>
          <w:u w:val="single"/>
          <w:lang w:eastAsia="it-IT"/>
        </w:rPr>
        <w:t>Infermieristico</w:t>
      </w:r>
      <w:r w:rsidRPr="008156D5">
        <w:rPr>
          <w:b/>
          <w:bCs/>
          <w:color w:val="FF0000"/>
          <w:u w:val="single"/>
          <w:lang w:eastAsia="it-IT"/>
        </w:rPr>
        <w:t>:</w:t>
      </w:r>
      <w:r w:rsidRPr="008156D5">
        <w:rPr>
          <w:b/>
          <w:bCs/>
          <w:color w:val="FF0000"/>
          <w:sz w:val="20"/>
          <w:szCs w:val="20"/>
          <w:lang w:eastAsia="it-IT"/>
        </w:rPr>
        <w:t xml:space="preserve">      </w:t>
      </w:r>
    </w:p>
    <w:p w:rsidR="006F2B2B" w:rsidRDefault="00C62535" w:rsidP="00C62535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INIEZIONI INTRAMUSCOLARI  </w:t>
      </w:r>
    </w:p>
    <w:p w:rsidR="00C62535" w:rsidRDefault="00C62535" w:rsidP="00C62535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INIEZIONI SOTTOCUTANEE  </w:t>
      </w:r>
    </w:p>
    <w:p w:rsidR="00C62535" w:rsidRDefault="00C62535" w:rsidP="00C62535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VACCINI</w:t>
      </w:r>
      <w:r w:rsidR="00C16508">
        <w:rPr>
          <w:b/>
          <w:bCs/>
          <w:color w:val="1F497D"/>
          <w:sz w:val="20"/>
          <w:szCs w:val="20"/>
          <w:lang w:eastAsia="it-IT"/>
        </w:rPr>
        <w:t xml:space="preserve"> </w:t>
      </w:r>
      <w:r w:rsidR="00A118B2">
        <w:rPr>
          <w:b/>
          <w:bCs/>
          <w:color w:val="1F497D"/>
          <w:sz w:val="20"/>
          <w:szCs w:val="20"/>
          <w:lang w:eastAsia="it-IT"/>
        </w:rPr>
        <w:t xml:space="preserve"> </w:t>
      </w:r>
    </w:p>
    <w:p w:rsidR="001C74C0" w:rsidRDefault="00A118B2" w:rsidP="00C62535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MEDICAZIONI -FLEBOCLISI</w:t>
      </w:r>
    </w:p>
    <w:p w:rsidR="00C16508" w:rsidRDefault="00C16508" w:rsidP="00C62535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MIS</w:t>
      </w:r>
      <w:r w:rsidR="00A118B2">
        <w:rPr>
          <w:b/>
          <w:bCs/>
          <w:color w:val="1F497D"/>
          <w:sz w:val="20"/>
          <w:szCs w:val="20"/>
          <w:lang w:eastAsia="it-IT"/>
        </w:rPr>
        <w:t xml:space="preserve">URAZIONE PESO E PRESSIONE </w:t>
      </w:r>
    </w:p>
    <w:p w:rsidR="00C62535" w:rsidRPr="00D76C9C" w:rsidRDefault="00C16508" w:rsidP="00D76C9C">
      <w:pPr>
        <w:spacing w:before="100" w:beforeAutospacing="1" w:after="100" w:afterAutospacing="1"/>
        <w:ind w:left="709" w:hanging="283"/>
        <w:rPr>
          <w:b/>
          <w:bCs/>
          <w:color w:val="1F497D"/>
          <w:sz w:val="20"/>
          <w:szCs w:val="20"/>
          <w:lang w:eastAsia="it-IT"/>
        </w:rPr>
      </w:pPr>
      <w:r>
        <w:rPr>
          <w:b/>
          <w:bCs/>
          <w:color w:val="1F497D"/>
          <w:sz w:val="20"/>
          <w:szCs w:val="20"/>
          <w:lang w:eastAsia="it-IT"/>
        </w:rPr>
        <w:t xml:space="preserve">      MISURAZIONE GLICEMIA    </w:t>
      </w:r>
      <w:r w:rsidR="001C74C0">
        <w:rPr>
          <w:rFonts w:ascii="Arial" w:hAnsi="Arial" w:cs="Arial"/>
          <w:b/>
          <w:bCs/>
          <w:color w:val="FF0000"/>
          <w:sz w:val="20"/>
          <w:szCs w:val="20"/>
          <w:lang w:eastAsia="it-IT"/>
        </w:rPr>
        <w:t xml:space="preserve"> </w:t>
      </w:r>
    </w:p>
    <w:p w:rsidR="006F2B2B" w:rsidRPr="006F2B2B" w:rsidRDefault="006F2B2B" w:rsidP="00AF49C1">
      <w:pPr>
        <w:tabs>
          <w:tab w:val="left" w:pos="3136"/>
          <w:tab w:val="left" w:pos="5040"/>
        </w:tabs>
        <w:ind w:right="360"/>
        <w:rPr>
          <w:b/>
          <w:color w:val="FF0000"/>
          <w:sz w:val="18"/>
          <w:szCs w:val="18"/>
        </w:rPr>
      </w:pPr>
    </w:p>
    <w:p w:rsidR="008156D5" w:rsidRDefault="008156D5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</w:p>
    <w:p w:rsidR="008156D5" w:rsidRDefault="008156D5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</w:p>
    <w:p w:rsidR="00A118B2" w:rsidRDefault="00A118B2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</w:p>
    <w:p w:rsidR="00A118B2" w:rsidRDefault="00A118B2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</w:p>
    <w:p w:rsidR="006F2B2B" w:rsidRDefault="006F2B2B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  <w:r w:rsidRPr="006F2B2B">
        <w:rPr>
          <w:b/>
          <w:i/>
          <w:color w:val="17365D"/>
          <w:sz w:val="18"/>
          <w:szCs w:val="18"/>
          <w:u w:val="single"/>
        </w:rPr>
        <w:t xml:space="preserve">ENTI CONVENZIONATI CON </w:t>
      </w:r>
      <w:proofErr w:type="spellStart"/>
      <w:r w:rsidRPr="006F2B2B">
        <w:rPr>
          <w:b/>
          <w:i/>
          <w:color w:val="17365D"/>
          <w:sz w:val="18"/>
          <w:szCs w:val="18"/>
          <w:u w:val="single"/>
        </w:rPr>
        <w:t>A.S.CO.</w:t>
      </w:r>
      <w:proofErr w:type="spellEnd"/>
      <w:r w:rsidRPr="006F2B2B">
        <w:rPr>
          <w:b/>
          <w:i/>
          <w:color w:val="17365D"/>
          <w:sz w:val="18"/>
          <w:szCs w:val="18"/>
          <w:u w:val="single"/>
        </w:rPr>
        <w:t xml:space="preserve"> srl</w:t>
      </w:r>
    </w:p>
    <w:p w:rsidR="00E0552C" w:rsidRDefault="00E0552C" w:rsidP="006F2B2B">
      <w:pPr>
        <w:tabs>
          <w:tab w:val="left" w:pos="3136"/>
        </w:tabs>
        <w:jc w:val="center"/>
        <w:rPr>
          <w:b/>
          <w:i/>
          <w:color w:val="17365D"/>
          <w:sz w:val="18"/>
          <w:szCs w:val="18"/>
          <w:u w:val="single"/>
        </w:rPr>
      </w:pPr>
    </w:p>
    <w:p w:rsidR="00E0552C" w:rsidRDefault="00E0552C" w:rsidP="00E0552C">
      <w:pPr>
        <w:tabs>
          <w:tab w:val="left" w:pos="3136"/>
        </w:tabs>
        <w:rPr>
          <w:b/>
          <w:i/>
          <w:color w:val="17365D"/>
          <w:sz w:val="18"/>
          <w:szCs w:val="18"/>
          <w:u w:val="single"/>
        </w:rPr>
      </w:pPr>
      <w:r>
        <w:rPr>
          <w:b/>
          <w:i/>
          <w:color w:val="17365D"/>
          <w:sz w:val="18"/>
          <w:szCs w:val="18"/>
          <w:u w:val="single"/>
        </w:rPr>
        <w:t xml:space="preserve">ASSISTENZA SANITARIA INTEGRATIVA: </w:t>
      </w:r>
    </w:p>
    <w:p w:rsidR="00E0552C" w:rsidRPr="006F2B2B" w:rsidRDefault="00E0552C" w:rsidP="00E0552C">
      <w:pPr>
        <w:tabs>
          <w:tab w:val="left" w:pos="3136"/>
        </w:tabs>
        <w:rPr>
          <w:b/>
          <w:i/>
          <w:color w:val="17365D"/>
          <w:sz w:val="18"/>
          <w:szCs w:val="18"/>
          <w:u w:val="single"/>
        </w:rPr>
      </w:pPr>
      <w:r w:rsidRPr="00E0552C">
        <w:rPr>
          <w:b/>
          <w:i/>
          <w:color w:val="FF0000"/>
          <w:sz w:val="18"/>
          <w:szCs w:val="18"/>
        </w:rPr>
        <w:t>VIA A.VOLTA, 3 22100 COMO</w:t>
      </w:r>
    </w:p>
    <w:p w:rsidR="006F2B2B" w:rsidRPr="006F2B2B" w:rsidRDefault="006F2B2B" w:rsidP="006F2B2B">
      <w:pPr>
        <w:pStyle w:val="NormaleWeb"/>
        <w:rPr>
          <w:sz w:val="18"/>
          <w:szCs w:val="18"/>
        </w:rPr>
      </w:pPr>
      <w:hyperlink r:id="rId12" w:history="1">
        <w:r w:rsidRPr="00537753">
          <w:rPr>
            <w:rStyle w:val="Collegamentoipertestuale"/>
            <w:color w:val="1F497D"/>
            <w:sz w:val="18"/>
            <w:szCs w:val="18"/>
          </w:rPr>
          <w:t>ARCADIA</w:t>
        </w:r>
      </w:hyperlink>
      <w:r w:rsidRPr="006F2B2B">
        <w:rPr>
          <w:sz w:val="18"/>
          <w:szCs w:val="18"/>
        </w:rPr>
        <w:t xml:space="preserve">: </w:t>
      </w:r>
      <w:r w:rsidRPr="006F2B2B">
        <w:rPr>
          <w:color w:val="FF0000"/>
          <w:sz w:val="18"/>
          <w:szCs w:val="18"/>
        </w:rPr>
        <w:t>ASSOCIAZIONE RICREATIVA CULTURALE ATTIVITA' DOPOLAVORO INSUBRIA</w:t>
      </w:r>
    </w:p>
    <w:p w:rsidR="006F2B2B" w:rsidRPr="006F2B2B" w:rsidRDefault="006F2B2B" w:rsidP="006F2B2B">
      <w:pPr>
        <w:pStyle w:val="NormaleWeb"/>
        <w:rPr>
          <w:sz w:val="18"/>
          <w:szCs w:val="18"/>
        </w:rPr>
      </w:pPr>
      <w:hyperlink r:id="rId13" w:history="1">
        <w:r w:rsidRPr="00537753">
          <w:rPr>
            <w:rStyle w:val="Collegamentoipertestuale"/>
            <w:color w:val="1F497D"/>
            <w:sz w:val="18"/>
            <w:szCs w:val="18"/>
          </w:rPr>
          <w:t>E.M.A.S.A. SERVICE</w:t>
        </w:r>
      </w:hyperlink>
      <w:r w:rsidRPr="006F2B2B">
        <w:rPr>
          <w:color w:val="3366FF"/>
          <w:sz w:val="18"/>
          <w:szCs w:val="18"/>
        </w:rPr>
        <w:t xml:space="preserve">: </w:t>
      </w:r>
      <w:r w:rsidRPr="006F2B2B">
        <w:rPr>
          <w:color w:val="FF0000"/>
          <w:sz w:val="18"/>
          <w:szCs w:val="18"/>
        </w:rPr>
        <w:t>(ENTE MUTUO ASSIST</w:t>
      </w:r>
      <w:r>
        <w:rPr>
          <w:color w:val="FF0000"/>
          <w:sz w:val="18"/>
          <w:szCs w:val="18"/>
        </w:rPr>
        <w:t xml:space="preserve">ENZIALE SANITARIO ARTIGIANI). </w:t>
      </w:r>
      <w:r w:rsidRPr="006F2B2B">
        <w:rPr>
          <w:color w:val="FF0000"/>
          <w:sz w:val="18"/>
          <w:szCs w:val="18"/>
        </w:rPr>
        <w:t xml:space="preserve"> VIA ROOSVELT, 15 - 22100 - COMO</w:t>
      </w:r>
    </w:p>
    <w:p w:rsidR="006F2B2B" w:rsidRPr="006F2B2B" w:rsidRDefault="006F2B2B" w:rsidP="006F2B2B">
      <w:pPr>
        <w:pStyle w:val="NormaleWeb"/>
        <w:rPr>
          <w:color w:val="FF0000"/>
          <w:sz w:val="18"/>
          <w:szCs w:val="18"/>
        </w:rPr>
      </w:pPr>
      <w:hyperlink r:id="rId14" w:history="1">
        <w:r w:rsidRPr="00537753">
          <w:rPr>
            <w:rStyle w:val="Collegamentoipertestuale"/>
            <w:color w:val="1F497D"/>
            <w:sz w:val="18"/>
            <w:szCs w:val="18"/>
          </w:rPr>
          <w:t>CRA ARTSANA</w:t>
        </w:r>
      </w:hyperlink>
      <w:r w:rsidRPr="006F2B2B">
        <w:rPr>
          <w:color w:val="3366FF"/>
          <w:sz w:val="18"/>
          <w:szCs w:val="18"/>
        </w:rPr>
        <w:t xml:space="preserve">: </w:t>
      </w:r>
      <w:r>
        <w:rPr>
          <w:color w:val="FF0000"/>
          <w:sz w:val="18"/>
          <w:szCs w:val="18"/>
        </w:rPr>
        <w:t xml:space="preserve">VIA CATELLI, 4                                          22070  </w:t>
      </w:r>
      <w:r w:rsidRPr="006F2B2B">
        <w:rPr>
          <w:color w:val="FF0000"/>
          <w:sz w:val="18"/>
          <w:szCs w:val="18"/>
        </w:rPr>
        <w:t xml:space="preserve"> CASNATE CON BERNATE</w:t>
      </w:r>
      <w:r>
        <w:rPr>
          <w:color w:val="FF0000"/>
          <w:sz w:val="18"/>
          <w:szCs w:val="18"/>
        </w:rPr>
        <w:t xml:space="preserve">  </w:t>
      </w:r>
      <w:r w:rsidRPr="006F2B2B">
        <w:rPr>
          <w:color w:val="FF0000"/>
          <w:sz w:val="18"/>
          <w:szCs w:val="18"/>
        </w:rPr>
        <w:t>  COMO</w:t>
      </w:r>
    </w:p>
    <w:p w:rsidR="006F2B2B" w:rsidRPr="006F2B2B" w:rsidRDefault="006F2B2B" w:rsidP="006F2B2B">
      <w:pPr>
        <w:pStyle w:val="NormaleWeb"/>
        <w:rPr>
          <w:sz w:val="18"/>
          <w:szCs w:val="18"/>
        </w:rPr>
      </w:pPr>
      <w:hyperlink r:id="rId15" w:history="1">
        <w:r w:rsidRPr="00537753">
          <w:rPr>
            <w:rStyle w:val="Collegamentoipertestuale"/>
            <w:color w:val="1F497D"/>
            <w:sz w:val="18"/>
            <w:szCs w:val="18"/>
          </w:rPr>
          <w:t>ASSICURAZIONI GENERALI SPA</w:t>
        </w:r>
      </w:hyperlink>
      <w:r w:rsidRPr="006F2B2B">
        <w:rPr>
          <w:color w:val="3366FF"/>
          <w:sz w:val="18"/>
          <w:szCs w:val="18"/>
        </w:rPr>
        <w:t xml:space="preserve">: </w:t>
      </w:r>
      <w:r w:rsidRPr="006F2B2B">
        <w:rPr>
          <w:color w:val="FF0000"/>
          <w:sz w:val="18"/>
          <w:szCs w:val="18"/>
        </w:rPr>
        <w:t>AG. DI COMO CENTRO VIA ALBERTOLLI, 9 COMO</w:t>
      </w:r>
    </w:p>
    <w:p w:rsidR="006F2B2B" w:rsidRPr="006F2B2B" w:rsidRDefault="006F2B2B" w:rsidP="006F2B2B">
      <w:pPr>
        <w:pStyle w:val="NormaleWeb"/>
        <w:rPr>
          <w:sz w:val="18"/>
          <w:szCs w:val="18"/>
        </w:rPr>
      </w:pPr>
      <w:hyperlink r:id="rId16" w:history="1">
        <w:r w:rsidRPr="00537753">
          <w:rPr>
            <w:rStyle w:val="Collegamentoipertestuale"/>
            <w:color w:val="1F497D"/>
            <w:sz w:val="18"/>
            <w:szCs w:val="18"/>
          </w:rPr>
          <w:t>UNISALUTE SPA</w:t>
        </w:r>
      </w:hyperlink>
      <w:r w:rsidRPr="006F2B2B">
        <w:rPr>
          <w:color w:val="3366FF"/>
          <w:sz w:val="18"/>
          <w:szCs w:val="18"/>
        </w:rPr>
        <w:t xml:space="preserve">: </w:t>
      </w:r>
      <w:r w:rsidRPr="006F2B2B">
        <w:rPr>
          <w:color w:val="FF0000"/>
          <w:sz w:val="18"/>
          <w:szCs w:val="18"/>
        </w:rPr>
        <w:t>VIA DEL GOMITO, 1 - 40127 BOLOGNA</w:t>
      </w:r>
    </w:p>
    <w:p w:rsidR="006F2B2B" w:rsidRPr="006F2B2B" w:rsidRDefault="006F2B2B" w:rsidP="006F2B2B">
      <w:pPr>
        <w:pStyle w:val="NormaleWeb"/>
        <w:rPr>
          <w:sz w:val="18"/>
          <w:szCs w:val="18"/>
        </w:rPr>
      </w:pPr>
      <w:hyperlink r:id="rId17" w:history="1">
        <w:r w:rsidRPr="00537753">
          <w:rPr>
            <w:rStyle w:val="Collegamentoipertestuale"/>
            <w:color w:val="1F497D"/>
            <w:sz w:val="18"/>
            <w:szCs w:val="18"/>
          </w:rPr>
          <w:t>FONDOEST:</w:t>
        </w:r>
      </w:hyperlink>
      <w:r w:rsidRPr="006F2B2B">
        <w:rPr>
          <w:color w:val="3366FF"/>
          <w:sz w:val="18"/>
          <w:szCs w:val="18"/>
        </w:rPr>
        <w:t xml:space="preserve"> </w:t>
      </w:r>
      <w:r w:rsidRPr="006F2B2B">
        <w:rPr>
          <w:color w:val="FF0000"/>
          <w:sz w:val="18"/>
          <w:szCs w:val="18"/>
        </w:rPr>
        <w:t xml:space="preserve">VIA CRISTOFORO COLOMBO,137 </w:t>
      </w:r>
      <w:r>
        <w:rPr>
          <w:color w:val="FF0000"/>
          <w:sz w:val="18"/>
          <w:szCs w:val="18"/>
        </w:rPr>
        <w:t xml:space="preserve">                </w:t>
      </w:r>
      <w:r w:rsidRPr="006F2B2B">
        <w:rPr>
          <w:color w:val="FF0000"/>
          <w:sz w:val="18"/>
          <w:szCs w:val="18"/>
        </w:rPr>
        <w:t xml:space="preserve"> 00147 ROMA </w:t>
      </w:r>
    </w:p>
    <w:p w:rsidR="006F2B2B" w:rsidRDefault="006F2B2B" w:rsidP="006F2B2B">
      <w:pPr>
        <w:pStyle w:val="NormaleWeb"/>
        <w:rPr>
          <w:color w:val="FF0000"/>
          <w:sz w:val="18"/>
          <w:szCs w:val="18"/>
        </w:rPr>
      </w:pPr>
      <w:hyperlink r:id="rId18" w:history="1">
        <w:r w:rsidRPr="00537753">
          <w:rPr>
            <w:rStyle w:val="Collegamentoipertestuale"/>
            <w:color w:val="1F497D"/>
            <w:sz w:val="18"/>
            <w:szCs w:val="18"/>
          </w:rPr>
          <w:t>IMA SERVIZI s.c.a.r.l.</w:t>
        </w:r>
      </w:hyperlink>
      <w:r w:rsidRPr="006F2B2B">
        <w:rPr>
          <w:color w:val="3366FF"/>
          <w:sz w:val="18"/>
          <w:szCs w:val="18"/>
        </w:rPr>
        <w:t xml:space="preserve"> </w:t>
      </w:r>
      <w:r w:rsidRPr="006F2B2B">
        <w:rPr>
          <w:color w:val="FF0000"/>
          <w:sz w:val="18"/>
          <w:szCs w:val="18"/>
        </w:rPr>
        <w:t>PIAZZA INDRO MONTANELLI, 20 - 20099 MILANO - SESTO S.GIOVANNI</w:t>
      </w:r>
    </w:p>
    <w:p w:rsidR="00537753" w:rsidRPr="00E0552C" w:rsidRDefault="0037299D" w:rsidP="00E0552C">
      <w:pPr>
        <w:pStyle w:val="NormaleWeb"/>
        <w:rPr>
          <w:color w:val="FF0000"/>
          <w:sz w:val="18"/>
          <w:szCs w:val="18"/>
        </w:rPr>
      </w:pPr>
      <w:r w:rsidRPr="0037299D">
        <w:rPr>
          <w:color w:val="365F91"/>
          <w:sz w:val="18"/>
          <w:szCs w:val="18"/>
          <w:u w:val="single"/>
        </w:rPr>
        <w:t>IP.AS.VI. COMO</w:t>
      </w:r>
      <w:r>
        <w:rPr>
          <w:color w:val="FF0000"/>
          <w:sz w:val="18"/>
          <w:szCs w:val="18"/>
        </w:rPr>
        <w:t>: VIA C.BATTISTI, 8  - 22100-  COMO</w:t>
      </w:r>
    </w:p>
    <w:p w:rsidR="00A1318E" w:rsidRDefault="00187939" w:rsidP="0037299D">
      <w:pPr>
        <w:spacing w:before="100" w:beforeAutospacing="1" w:after="100" w:afterAutospacing="1"/>
        <w:jc w:val="center"/>
        <w:rPr>
          <w:b/>
          <w:bCs/>
          <w:color w:val="17365D"/>
          <w:sz w:val="28"/>
          <w:szCs w:val="28"/>
          <w:lang w:eastAsia="it-IT"/>
        </w:rPr>
      </w:pPr>
      <w:r w:rsidRPr="006F2B2B">
        <w:rPr>
          <w:b/>
          <w:bCs/>
          <w:color w:val="17365D"/>
          <w:sz w:val="28"/>
          <w:szCs w:val="28"/>
          <w:lang w:eastAsia="it-IT"/>
        </w:rPr>
        <w:t>PER PRENOTAZIONI</w:t>
      </w:r>
      <w:r w:rsidR="006C1BA7" w:rsidRPr="006F2B2B">
        <w:rPr>
          <w:b/>
          <w:bCs/>
          <w:color w:val="17365D"/>
          <w:sz w:val="28"/>
          <w:szCs w:val="28"/>
          <w:lang w:eastAsia="it-IT"/>
        </w:rPr>
        <w:t xml:space="preserve"> </w:t>
      </w:r>
      <w:r w:rsidRPr="006F2B2B">
        <w:rPr>
          <w:b/>
          <w:bCs/>
          <w:color w:val="17365D"/>
          <w:sz w:val="28"/>
          <w:szCs w:val="28"/>
          <w:lang w:eastAsia="it-IT"/>
        </w:rPr>
        <w:t xml:space="preserve">  </w:t>
      </w:r>
      <w:r w:rsidR="006C1BA7" w:rsidRPr="006F2B2B">
        <w:rPr>
          <w:b/>
          <w:bCs/>
          <w:color w:val="17365D"/>
          <w:sz w:val="28"/>
          <w:szCs w:val="28"/>
          <w:lang w:eastAsia="it-IT"/>
        </w:rPr>
        <w:t xml:space="preserve"> </w:t>
      </w:r>
      <w:r w:rsidRPr="006F2B2B">
        <w:rPr>
          <w:b/>
          <w:bCs/>
          <w:color w:val="17365D"/>
          <w:sz w:val="28"/>
          <w:szCs w:val="28"/>
          <w:lang w:eastAsia="it-IT"/>
        </w:rPr>
        <w:t xml:space="preserve">  </w:t>
      </w:r>
      <w:r w:rsidR="0036476C" w:rsidRPr="006F2B2B">
        <w:rPr>
          <w:b/>
          <w:bCs/>
          <w:color w:val="17365D"/>
          <w:sz w:val="28"/>
          <w:szCs w:val="28"/>
          <w:lang w:eastAsia="it-IT"/>
        </w:rPr>
        <w:t xml:space="preserve">SEGRETERIA 031/240648     </w:t>
      </w:r>
    </w:p>
    <w:p w:rsidR="00A1318E" w:rsidRPr="00A1318E" w:rsidRDefault="0036476C" w:rsidP="0037299D">
      <w:pPr>
        <w:spacing w:before="100" w:beforeAutospacing="1" w:after="100" w:afterAutospacing="1"/>
        <w:jc w:val="center"/>
        <w:rPr>
          <w:b/>
          <w:bCs/>
          <w:color w:val="17365D"/>
          <w:sz w:val="28"/>
          <w:szCs w:val="28"/>
          <w:lang w:val="en-US" w:eastAsia="it-IT"/>
        </w:rPr>
      </w:pPr>
      <w:r w:rsidRPr="00A1318E">
        <w:rPr>
          <w:b/>
          <w:bCs/>
          <w:color w:val="17365D"/>
          <w:sz w:val="28"/>
          <w:szCs w:val="28"/>
          <w:lang w:val="en-US" w:eastAsia="it-IT"/>
        </w:rPr>
        <w:t>CELL.</w:t>
      </w:r>
      <w:r w:rsidR="00A1318E" w:rsidRPr="00A1318E">
        <w:rPr>
          <w:b/>
          <w:bCs/>
          <w:color w:val="17365D"/>
          <w:sz w:val="28"/>
          <w:szCs w:val="28"/>
          <w:lang w:val="en-US" w:eastAsia="it-IT"/>
        </w:rPr>
        <w:t>3</w:t>
      </w:r>
      <w:r w:rsidR="00DF35C6">
        <w:rPr>
          <w:b/>
          <w:bCs/>
          <w:color w:val="17365D"/>
          <w:sz w:val="28"/>
          <w:szCs w:val="28"/>
          <w:lang w:val="en-US" w:eastAsia="it-IT"/>
        </w:rPr>
        <w:t>93/9489589</w:t>
      </w:r>
    </w:p>
    <w:p w:rsidR="006F2B2B" w:rsidRPr="00A1318E" w:rsidRDefault="00BD105E" w:rsidP="0037299D">
      <w:pPr>
        <w:spacing w:before="100" w:beforeAutospacing="1" w:after="100" w:afterAutospacing="1"/>
        <w:jc w:val="center"/>
        <w:rPr>
          <w:b/>
          <w:bCs/>
          <w:color w:val="17365D"/>
          <w:sz w:val="28"/>
          <w:szCs w:val="28"/>
          <w:lang w:val="en-US" w:eastAsia="it-IT"/>
        </w:rPr>
      </w:pPr>
      <w:r w:rsidRPr="00A1318E">
        <w:rPr>
          <w:b/>
          <w:bCs/>
          <w:color w:val="17365D"/>
          <w:sz w:val="28"/>
          <w:szCs w:val="28"/>
          <w:lang w:val="en-US" w:eastAsia="it-IT"/>
        </w:rPr>
        <w:t xml:space="preserve">        Sito:www.ascocomo.com</w:t>
      </w:r>
    </w:p>
    <w:p w:rsidR="006F2B2B" w:rsidRPr="00A1318E" w:rsidRDefault="006F2B2B" w:rsidP="0036476C">
      <w:pPr>
        <w:spacing w:before="100" w:beforeAutospacing="1" w:after="100" w:afterAutospacing="1"/>
        <w:jc w:val="center"/>
        <w:rPr>
          <w:b/>
          <w:bCs/>
          <w:color w:val="FF0000"/>
          <w:u w:val="single"/>
          <w:lang w:eastAsia="it-IT"/>
        </w:rPr>
      </w:pPr>
      <w:r w:rsidRPr="00537753">
        <w:rPr>
          <w:b/>
          <w:bCs/>
          <w:color w:val="FF0000"/>
          <w:u w:val="single"/>
          <w:lang w:eastAsia="it-IT"/>
        </w:rPr>
        <w:t>Per i sinistri assicurativi, possibilità di pagamento a 60gg.</w:t>
      </w:r>
    </w:p>
    <w:p w:rsidR="0036476C" w:rsidRPr="0036476C" w:rsidRDefault="0036476C" w:rsidP="0036476C">
      <w:pPr>
        <w:spacing w:before="100" w:beforeAutospacing="1" w:after="100" w:afterAutospacing="1"/>
        <w:jc w:val="center"/>
        <w:rPr>
          <w:b/>
          <w:bCs/>
          <w:color w:val="76923C"/>
          <w:sz w:val="28"/>
          <w:szCs w:val="28"/>
          <w:lang w:eastAsia="it-IT"/>
        </w:rPr>
      </w:pPr>
      <w:r w:rsidRPr="0036476C">
        <w:rPr>
          <w:b/>
          <w:bCs/>
          <w:color w:val="76923C"/>
          <w:sz w:val="28"/>
          <w:szCs w:val="28"/>
          <w:lang w:eastAsia="it-IT"/>
        </w:rPr>
        <w:t xml:space="preserve">A.S.CO. </w:t>
      </w:r>
      <w:r w:rsidRPr="0036476C">
        <w:rPr>
          <w:b/>
          <w:bCs/>
          <w:color w:val="76923C"/>
          <w:sz w:val="20"/>
          <w:szCs w:val="20"/>
          <w:lang w:eastAsia="it-IT"/>
        </w:rPr>
        <w:t>SRL</w:t>
      </w:r>
      <w:r w:rsidRPr="0036476C">
        <w:rPr>
          <w:b/>
          <w:bCs/>
          <w:color w:val="76923C"/>
          <w:sz w:val="28"/>
          <w:szCs w:val="28"/>
          <w:lang w:eastAsia="it-IT"/>
        </w:rPr>
        <w:t xml:space="preserve">                         PROFESSIONISTI AL SERVIZIO  DEL CITTADINO</w:t>
      </w:r>
    </w:p>
    <w:sectPr w:rsidR="0036476C" w:rsidRPr="0036476C" w:rsidSect="0077293E">
      <w:footnotePr>
        <w:pos w:val="beneathText"/>
      </w:footnotePr>
      <w:pgSz w:w="16837" w:h="11905" w:orient="landscape"/>
      <w:pgMar w:top="357" w:right="252" w:bottom="193" w:left="426" w:header="720" w:footer="720" w:gutter="0"/>
      <w:cols w:num="3" w:space="1080" w:equalWidth="0">
        <w:col w:w="4818" w:space="852"/>
        <w:col w:w="4479" w:space="1049"/>
        <w:col w:w="496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pt;height:9pt" o:bullet="t">
        <v:imagedata r:id="rId1" o:title="clip_image001"/>
      </v:shape>
    </w:pict>
  </w:numPicBullet>
  <w:numPicBullet w:numPicBulletId="1">
    <w:pict>
      <v:shape id="_x0000_i1062" type="#_x0000_t75" style="width:11pt;height:10pt" o:bullet="t">
        <v:imagedata r:id="rId2" o:title="clip_image002"/>
      </v:shape>
    </w:pict>
  </w:numPicBullet>
  <w:numPicBullet w:numPicBulletId="2">
    <w:pict>
      <v:shape id="_x0000_i1063" type="#_x0000_t75" style="width:9pt;height:9pt" o:bullet="t">
        <v:imagedata r:id="rId3" o:title="clip_image003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4A438B1"/>
    <w:multiLevelType w:val="multilevel"/>
    <w:tmpl w:val="D5FE084C"/>
    <w:lvl w:ilvl="0">
      <w:start w:val="1"/>
      <w:numFmt w:val="bullet"/>
      <w:lvlText w:val=""/>
      <w:lvlPicBulletId w:val="0"/>
      <w:lvlJc w:val="left"/>
      <w:pPr>
        <w:tabs>
          <w:tab w:val="num" w:pos="1191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suff w:val="nothing"/>
      <w:lvlText w:val=""/>
      <w:lvlPicBulletId w:val="1"/>
      <w:lvlJc w:val="left"/>
      <w:pPr>
        <w:ind w:left="1985" w:hanging="1625"/>
      </w:pPr>
      <w:rPr>
        <w:rFonts w:ascii="Symbol" w:hAnsi="Symbol" w:hint="default"/>
        <w:color w:val="auto"/>
      </w:rPr>
    </w:lvl>
    <w:lvl w:ilvl="2">
      <w:start w:val="1"/>
      <w:numFmt w:val="bullet"/>
      <w:lvlRestart w:val="1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>
    <w:nsid w:val="1C6B5E88"/>
    <w:multiLevelType w:val="hybridMultilevel"/>
    <w:tmpl w:val="91C6C4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273C22"/>
    <w:multiLevelType w:val="hybridMultilevel"/>
    <w:tmpl w:val="4392B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F773C"/>
    <w:multiLevelType w:val="hybridMultilevel"/>
    <w:tmpl w:val="0BF8AE60"/>
    <w:lvl w:ilvl="0" w:tplc="0410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59A25D90"/>
    <w:multiLevelType w:val="hybridMultilevel"/>
    <w:tmpl w:val="7110E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305EA"/>
    <w:multiLevelType w:val="hybridMultilevel"/>
    <w:tmpl w:val="40B8656E"/>
    <w:lvl w:ilvl="0" w:tplc="04100001">
      <w:start w:val="1"/>
      <w:numFmt w:val="bullet"/>
      <w:lvlText w:val=""/>
      <w:lvlJc w:val="left"/>
      <w:pPr>
        <w:tabs>
          <w:tab w:val="num" w:pos="935"/>
        </w:tabs>
        <w:ind w:left="9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55"/>
        </w:tabs>
        <w:ind w:left="16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75"/>
        </w:tabs>
        <w:ind w:left="23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95"/>
        </w:tabs>
        <w:ind w:left="30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15"/>
        </w:tabs>
        <w:ind w:left="38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35"/>
        </w:tabs>
        <w:ind w:left="45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55"/>
        </w:tabs>
        <w:ind w:left="52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75"/>
        </w:tabs>
        <w:ind w:left="59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95"/>
        </w:tabs>
        <w:ind w:left="6695" w:hanging="360"/>
      </w:pPr>
      <w:rPr>
        <w:rFonts w:ascii="Wingdings" w:hAnsi="Wingdings" w:hint="default"/>
      </w:rPr>
    </w:lvl>
  </w:abstractNum>
  <w:abstractNum w:abstractNumId="11">
    <w:nsid w:val="781B6A53"/>
    <w:multiLevelType w:val="hybridMultilevel"/>
    <w:tmpl w:val="7E029D02"/>
    <w:lvl w:ilvl="0" w:tplc="0410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stylePaneFormatFilter w:val="3F01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048"/>
    <w:rsid w:val="00007FEF"/>
    <w:rsid w:val="00010E8F"/>
    <w:rsid w:val="00014064"/>
    <w:rsid w:val="000451EF"/>
    <w:rsid w:val="00076074"/>
    <w:rsid w:val="000C0B93"/>
    <w:rsid w:val="000E1F06"/>
    <w:rsid w:val="00103344"/>
    <w:rsid w:val="00157E3B"/>
    <w:rsid w:val="00187939"/>
    <w:rsid w:val="001C74C0"/>
    <w:rsid w:val="00253374"/>
    <w:rsid w:val="00267122"/>
    <w:rsid w:val="002920B1"/>
    <w:rsid w:val="002B2C66"/>
    <w:rsid w:val="002F5510"/>
    <w:rsid w:val="00300AB8"/>
    <w:rsid w:val="00351ED2"/>
    <w:rsid w:val="0036476C"/>
    <w:rsid w:val="00370E55"/>
    <w:rsid w:val="0037299D"/>
    <w:rsid w:val="00382697"/>
    <w:rsid w:val="003A2244"/>
    <w:rsid w:val="003C2710"/>
    <w:rsid w:val="003E354F"/>
    <w:rsid w:val="00402D7A"/>
    <w:rsid w:val="004536C6"/>
    <w:rsid w:val="004B7A18"/>
    <w:rsid w:val="004E3D81"/>
    <w:rsid w:val="004F4090"/>
    <w:rsid w:val="0053033F"/>
    <w:rsid w:val="00537753"/>
    <w:rsid w:val="006322ED"/>
    <w:rsid w:val="00646048"/>
    <w:rsid w:val="0068623C"/>
    <w:rsid w:val="006B6320"/>
    <w:rsid w:val="006C1BA7"/>
    <w:rsid w:val="006F2B2B"/>
    <w:rsid w:val="007206F5"/>
    <w:rsid w:val="00723905"/>
    <w:rsid w:val="00736E2F"/>
    <w:rsid w:val="0077110D"/>
    <w:rsid w:val="0077293E"/>
    <w:rsid w:val="0077417F"/>
    <w:rsid w:val="00792618"/>
    <w:rsid w:val="008156D5"/>
    <w:rsid w:val="008458CF"/>
    <w:rsid w:val="0084721F"/>
    <w:rsid w:val="008A5A68"/>
    <w:rsid w:val="008C0FFB"/>
    <w:rsid w:val="008C37BD"/>
    <w:rsid w:val="008F1AF5"/>
    <w:rsid w:val="00902325"/>
    <w:rsid w:val="00914E51"/>
    <w:rsid w:val="00917D5B"/>
    <w:rsid w:val="0093210A"/>
    <w:rsid w:val="009B1462"/>
    <w:rsid w:val="00A118B2"/>
    <w:rsid w:val="00A1318E"/>
    <w:rsid w:val="00A50975"/>
    <w:rsid w:val="00A93363"/>
    <w:rsid w:val="00AF49C1"/>
    <w:rsid w:val="00B05657"/>
    <w:rsid w:val="00B3420F"/>
    <w:rsid w:val="00B47229"/>
    <w:rsid w:val="00B579E6"/>
    <w:rsid w:val="00BA3F1C"/>
    <w:rsid w:val="00BA66DC"/>
    <w:rsid w:val="00BD105E"/>
    <w:rsid w:val="00C16508"/>
    <w:rsid w:val="00C2683D"/>
    <w:rsid w:val="00C27CD0"/>
    <w:rsid w:val="00C46F5E"/>
    <w:rsid w:val="00C611E4"/>
    <w:rsid w:val="00C62535"/>
    <w:rsid w:val="00C90180"/>
    <w:rsid w:val="00D10495"/>
    <w:rsid w:val="00D300B8"/>
    <w:rsid w:val="00D6059D"/>
    <w:rsid w:val="00D763FE"/>
    <w:rsid w:val="00D76C9C"/>
    <w:rsid w:val="00D7721C"/>
    <w:rsid w:val="00DC22AD"/>
    <w:rsid w:val="00DF35C6"/>
    <w:rsid w:val="00E0552C"/>
    <w:rsid w:val="00FA10F7"/>
    <w:rsid w:val="00FD7AAC"/>
    <w:rsid w:val="00FE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4">
    <w:name w:val="WW8Num1z4"/>
    <w:rPr>
      <w:rFonts w:ascii="Courier New" w:hAnsi="Courier New" w:cs="Courier New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  <w:basedOn w:val="Caratterepredefinitoparagrafo1"/>
    <w:rPr>
      <w:color w:val="0000FF"/>
      <w:u w:val="single"/>
    </w:rPr>
  </w:style>
  <w:style w:type="paragraph" w:styleId="Corpodeltesto">
    <w:name w:val="Body Text"/>
    <w:basedOn w:val="Normale"/>
    <w:pPr>
      <w:spacing w:after="120"/>
    </w:pPr>
  </w:style>
  <w:style w:type="paragraph" w:styleId="Elenco">
    <w:name w:val="List"/>
    <w:basedOn w:val="Corpodel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character" w:customStyle="1" w:styleId="testo-centrale">
    <w:name w:val="testo-centrale"/>
    <w:basedOn w:val="Carpredefinitoparagrafo"/>
    <w:rsid w:val="00AF49C1"/>
  </w:style>
  <w:style w:type="paragraph" w:styleId="NormaleWeb">
    <w:name w:val="Normal (Web)"/>
    <w:basedOn w:val="Normale"/>
    <w:uiPriority w:val="99"/>
    <w:unhideWhenUsed/>
    <w:rsid w:val="006F2B2B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6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co@ascocomo.com" TargetMode="External"/><Relationship Id="rId13" Type="http://schemas.openxmlformats.org/officeDocument/2006/relationships/hyperlink" Target="http://www.emasacomo.it/pagine/home/homepage.htm" TargetMode="External"/><Relationship Id="rId18" Type="http://schemas.openxmlformats.org/officeDocument/2006/relationships/hyperlink" Target="http://www.imaitalia.it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scocomo.com/" TargetMode="External"/><Relationship Id="rId12" Type="http://schemas.openxmlformats.org/officeDocument/2006/relationships/hyperlink" Target="http://www.uninsubria.it/web/arcadia" TargetMode="External"/><Relationship Id="rId17" Type="http://schemas.openxmlformats.org/officeDocument/2006/relationships/hyperlink" Target="http://www.fondoest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salute.i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lic-care.it/assistenza-domiciliare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OMOCENTRO@AGENZIE.GENERALI.IT" TargetMode="External"/><Relationship Id="rId10" Type="http://schemas.openxmlformats.org/officeDocument/2006/relationships/hyperlink" Target="mailto:ascocomo@pec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ascocomo.com" TargetMode="External"/><Relationship Id="rId14" Type="http://schemas.openxmlformats.org/officeDocument/2006/relationships/hyperlink" Target="http://www.facebook.com/group.php?gid=280963397932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0358C-07A5-4840-92E7-D3985AC5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SERVIZI OFFERTI IN REGIME </vt:lpstr>
    </vt:vector>
  </TitlesOfParts>
  <Company>asco</Company>
  <LinksUpToDate>false</LinksUpToDate>
  <CharactersWithSpaces>4582</CharactersWithSpaces>
  <SharedDoc>false</SharedDoc>
  <HLinks>
    <vt:vector size="72" baseType="variant"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http://www.imaitalia.it/</vt:lpwstr>
      </vt:variant>
      <vt:variant>
        <vt:lpwstr/>
      </vt:variant>
      <vt:variant>
        <vt:i4>6619171</vt:i4>
      </vt:variant>
      <vt:variant>
        <vt:i4>30</vt:i4>
      </vt:variant>
      <vt:variant>
        <vt:i4>0</vt:i4>
      </vt:variant>
      <vt:variant>
        <vt:i4>5</vt:i4>
      </vt:variant>
      <vt:variant>
        <vt:lpwstr>http://www.fondoest.it/</vt:lpwstr>
      </vt:variant>
      <vt:variant>
        <vt:lpwstr/>
      </vt:variant>
      <vt:variant>
        <vt:i4>15</vt:i4>
      </vt:variant>
      <vt:variant>
        <vt:i4>27</vt:i4>
      </vt:variant>
      <vt:variant>
        <vt:i4>0</vt:i4>
      </vt:variant>
      <vt:variant>
        <vt:i4>5</vt:i4>
      </vt:variant>
      <vt:variant>
        <vt:lpwstr>http://www.unisalute.it/</vt:lpwstr>
      </vt:variant>
      <vt:variant>
        <vt:lpwstr/>
      </vt:variant>
      <vt:variant>
        <vt:i4>8126486</vt:i4>
      </vt:variant>
      <vt:variant>
        <vt:i4>24</vt:i4>
      </vt:variant>
      <vt:variant>
        <vt:i4>0</vt:i4>
      </vt:variant>
      <vt:variant>
        <vt:i4>5</vt:i4>
      </vt:variant>
      <vt:variant>
        <vt:lpwstr>mailto:COMOCENTRO@AGENZIE.GENERALI.IT</vt:lpwstr>
      </vt:variant>
      <vt:variant>
        <vt:lpwstr/>
      </vt:variant>
      <vt:variant>
        <vt:i4>6750246</vt:i4>
      </vt:variant>
      <vt:variant>
        <vt:i4>21</vt:i4>
      </vt:variant>
      <vt:variant>
        <vt:i4>0</vt:i4>
      </vt:variant>
      <vt:variant>
        <vt:i4>5</vt:i4>
      </vt:variant>
      <vt:variant>
        <vt:lpwstr>http://www.facebook.com/group.php?gid=280963397932</vt:lpwstr>
      </vt:variant>
      <vt:variant>
        <vt:lpwstr/>
      </vt:variant>
      <vt:variant>
        <vt:i4>4456462</vt:i4>
      </vt:variant>
      <vt:variant>
        <vt:i4>18</vt:i4>
      </vt:variant>
      <vt:variant>
        <vt:i4>0</vt:i4>
      </vt:variant>
      <vt:variant>
        <vt:i4>5</vt:i4>
      </vt:variant>
      <vt:variant>
        <vt:lpwstr>http://www.emasacomo.it/pagine/home/homepage.htm</vt:lpwstr>
      </vt:variant>
      <vt:variant>
        <vt:lpwstr/>
      </vt:variant>
      <vt:variant>
        <vt:i4>458816</vt:i4>
      </vt:variant>
      <vt:variant>
        <vt:i4>15</vt:i4>
      </vt:variant>
      <vt:variant>
        <vt:i4>0</vt:i4>
      </vt:variant>
      <vt:variant>
        <vt:i4>5</vt:i4>
      </vt:variant>
      <vt:variant>
        <vt:lpwstr>http://www.uninsubria.it/web/arcadia</vt:lpwstr>
      </vt:variant>
      <vt:variant>
        <vt:lpwstr/>
      </vt:variant>
      <vt:variant>
        <vt:i4>1114156</vt:i4>
      </vt:variant>
      <vt:variant>
        <vt:i4>12</vt:i4>
      </vt:variant>
      <vt:variant>
        <vt:i4>0</vt:i4>
      </vt:variant>
      <vt:variant>
        <vt:i4>5</vt:i4>
      </vt:variant>
      <vt:variant>
        <vt:lpwstr>mailto:ascocomo@pec.it</vt:lpwstr>
      </vt:variant>
      <vt:variant>
        <vt:lpwstr/>
      </vt:variant>
      <vt:variant>
        <vt:i4>4128774</vt:i4>
      </vt:variant>
      <vt:variant>
        <vt:i4>9</vt:i4>
      </vt:variant>
      <vt:variant>
        <vt:i4>0</vt:i4>
      </vt:variant>
      <vt:variant>
        <vt:i4>5</vt:i4>
      </vt:variant>
      <vt:variant>
        <vt:lpwstr>mailto:info@ascocomo.com</vt:lpwstr>
      </vt:variant>
      <vt:variant>
        <vt:lpwstr/>
      </vt:variant>
      <vt:variant>
        <vt:i4>3276827</vt:i4>
      </vt:variant>
      <vt:variant>
        <vt:i4>6</vt:i4>
      </vt:variant>
      <vt:variant>
        <vt:i4>0</vt:i4>
      </vt:variant>
      <vt:variant>
        <vt:i4>5</vt:i4>
      </vt:variant>
      <vt:variant>
        <vt:lpwstr>mailto:asco@ascocomo.com</vt:lpwstr>
      </vt:variant>
      <vt:variant>
        <vt:lpwstr/>
      </vt:variant>
      <vt:variant>
        <vt:i4>4784194</vt:i4>
      </vt:variant>
      <vt:variant>
        <vt:i4>3</vt:i4>
      </vt:variant>
      <vt:variant>
        <vt:i4>0</vt:i4>
      </vt:variant>
      <vt:variant>
        <vt:i4>5</vt:i4>
      </vt:variant>
      <vt:variant>
        <vt:lpwstr>http://www.ascocomo.com/</vt:lpwstr>
      </vt:variant>
      <vt:variant>
        <vt:lpwstr/>
      </vt:variant>
      <vt:variant>
        <vt:i4>2621545</vt:i4>
      </vt:variant>
      <vt:variant>
        <vt:i4>0</vt:i4>
      </vt:variant>
      <vt:variant>
        <vt:i4>0</vt:i4>
      </vt:variant>
      <vt:variant>
        <vt:i4>5</vt:i4>
      </vt:variant>
      <vt:variant>
        <vt:lpwstr>http://www.clic-care.it/assistenza-domiciliare.html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 OFFERTI IN REGIME </dc:title>
  <dc:subject/>
  <dc:creator>ciro mariani</dc:creator>
  <cp:keywords/>
  <dc:description/>
  <cp:lastModifiedBy>Utente</cp:lastModifiedBy>
  <cp:revision>4</cp:revision>
  <cp:lastPrinted>2017-10-09T10:49:00Z</cp:lastPrinted>
  <dcterms:created xsi:type="dcterms:W3CDTF">2017-10-09T10:37:00Z</dcterms:created>
  <dcterms:modified xsi:type="dcterms:W3CDTF">2017-10-09T12:13:00Z</dcterms:modified>
</cp:coreProperties>
</file>